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22F8" w:rsidRPr="004D3018" w:rsidRDefault="004D6389" w:rsidP="000E5A18">
      <w:pPr>
        <w:spacing w:line="360" w:lineRule="auto"/>
        <w:rPr>
          <w:sz w:val="24"/>
          <w:szCs w:val="24"/>
        </w:rPr>
      </w:pPr>
      <w:r w:rsidRPr="004D6389">
        <w:rPr>
          <w:noProof/>
          <w:sz w:val="24"/>
          <w:szCs w:val="24"/>
        </w:rPr>
        <w:pict>
          <v:rect id="Rectangle 23" o:spid="_x0000_s1026" style="position:absolute;margin-left:-85.05pt;margin-top:-85.05pt;width:595.7pt;height:842.9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" filled="f" stroked="f"/>
        </w:pict>
      </w:r>
    </w:p>
    <w:p w:rsidR="00BB6CB2" w:rsidRPr="004D3018" w:rsidRDefault="00BB6CB2" w:rsidP="000E5A18">
      <w:pPr>
        <w:tabs>
          <w:tab w:val="left" w:pos="6237"/>
          <w:tab w:val="left" w:pos="8505"/>
        </w:tabs>
        <w:spacing w:line="360" w:lineRule="auto"/>
        <w:ind w:hanging="7"/>
        <w:jc w:val="center"/>
        <w:rPr>
          <w:b/>
          <w:spacing w:val="1"/>
          <w:sz w:val="24"/>
          <w:szCs w:val="24"/>
          <w:lang w:val="id-ID"/>
        </w:rPr>
      </w:pPr>
      <w:r w:rsidRPr="004D3018">
        <w:rPr>
          <w:b/>
          <w:spacing w:val="1"/>
          <w:sz w:val="24"/>
          <w:szCs w:val="24"/>
          <w:lang w:val="id-ID"/>
        </w:rPr>
        <w:t xml:space="preserve">LAPORAN </w:t>
      </w:r>
    </w:p>
    <w:p w:rsidR="00DA22F8" w:rsidRPr="004D3018" w:rsidRDefault="009A0E18" w:rsidP="000E5A18">
      <w:pPr>
        <w:tabs>
          <w:tab w:val="left" w:pos="7088"/>
        </w:tabs>
        <w:spacing w:line="360" w:lineRule="auto"/>
        <w:ind w:hanging="7"/>
        <w:jc w:val="center"/>
        <w:rPr>
          <w:sz w:val="24"/>
          <w:szCs w:val="24"/>
        </w:rPr>
      </w:pPr>
      <w:r w:rsidRPr="004D3018">
        <w:rPr>
          <w:b/>
          <w:spacing w:val="1"/>
          <w:sz w:val="24"/>
          <w:szCs w:val="24"/>
        </w:rPr>
        <w:t>PENELIT</w:t>
      </w:r>
      <w:r w:rsidRPr="004D3018">
        <w:rPr>
          <w:b/>
          <w:spacing w:val="-3"/>
          <w:sz w:val="24"/>
          <w:szCs w:val="24"/>
        </w:rPr>
        <w:t>I</w:t>
      </w:r>
      <w:r w:rsidRPr="004D3018">
        <w:rPr>
          <w:b/>
          <w:spacing w:val="1"/>
          <w:sz w:val="24"/>
          <w:szCs w:val="24"/>
        </w:rPr>
        <w:t>A</w:t>
      </w:r>
      <w:r w:rsidRPr="004D3018">
        <w:rPr>
          <w:b/>
          <w:sz w:val="24"/>
          <w:szCs w:val="24"/>
        </w:rPr>
        <w:t>N</w:t>
      </w:r>
    </w:p>
    <w:p w:rsidR="00DA22F8" w:rsidRPr="004D3018" w:rsidRDefault="00DA22F8" w:rsidP="009A4F07">
      <w:pPr>
        <w:spacing w:line="360" w:lineRule="auto"/>
        <w:jc w:val="right"/>
        <w:rPr>
          <w:sz w:val="24"/>
          <w:szCs w:val="24"/>
        </w:rPr>
      </w:pPr>
    </w:p>
    <w:p w:rsidR="00DA22F8" w:rsidRPr="004D3018" w:rsidRDefault="00DA22F8" w:rsidP="000E5A18">
      <w:pPr>
        <w:spacing w:before="17" w:line="360" w:lineRule="auto"/>
        <w:rPr>
          <w:sz w:val="24"/>
          <w:szCs w:val="24"/>
        </w:rPr>
      </w:pPr>
    </w:p>
    <w:p w:rsidR="00DA22F8" w:rsidRPr="004D3018" w:rsidRDefault="009378E2" w:rsidP="000E5A18">
      <w:pPr>
        <w:spacing w:line="360" w:lineRule="auto"/>
        <w:rPr>
          <w:sz w:val="24"/>
          <w:szCs w:val="24"/>
        </w:rPr>
      </w:pPr>
      <w:r w:rsidRPr="004D3018">
        <w:rPr>
          <w:noProof/>
          <w:sz w:val="24"/>
          <w:szCs w:val="24"/>
          <w:lang w:val="id-ID" w:eastAsia="id-ID"/>
        </w:rPr>
        <w:drawing>
          <wp:anchor distT="0" distB="0" distL="114300" distR="114300" simplePos="0" relativeHeight="251641856" behindDoc="1" locked="0" layoutInCell="1" allowOverlap="1">
            <wp:simplePos x="0" y="0"/>
            <wp:positionH relativeFrom="column">
              <wp:posOffset>1852236</wp:posOffset>
            </wp:positionH>
            <wp:positionV relativeFrom="paragraph">
              <wp:posOffset>28487</wp:posOffset>
            </wp:positionV>
            <wp:extent cx="1709612" cy="861237"/>
            <wp:effectExtent l="19050" t="0" r="4888" b="0"/>
            <wp:wrapNone/>
            <wp:docPr id="1" name="Picture 1" descr="U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I"/>
                    <pic:cNvPicPr>
                      <a:picLocks noChangeAspect="1" noChangeArrowheads="1"/>
                    </pic:cNvPicPr>
                  </pic:nvPicPr>
                  <pic:blipFill>
                    <a:blip r:embed="rId8" cstate="print"/>
                    <a:srcRect/>
                    <a:stretch>
                      <a:fillRect/>
                    </a:stretch>
                  </pic:blipFill>
                  <pic:spPr bwMode="auto">
                    <a:xfrm>
                      <a:off x="0" y="0"/>
                      <a:ext cx="1709612" cy="861237"/>
                    </a:xfrm>
                    <a:prstGeom prst="rect">
                      <a:avLst/>
                    </a:prstGeom>
                    <a:noFill/>
                    <a:ln w="9525">
                      <a:noFill/>
                      <a:miter lim="800000"/>
                      <a:headEnd/>
                      <a:tailEnd/>
                    </a:ln>
                  </pic:spPr>
                </pic:pic>
              </a:graphicData>
            </a:graphic>
          </wp:anchor>
        </w:drawing>
      </w:r>
    </w:p>
    <w:p w:rsidR="00DA22F8" w:rsidRPr="004D3018" w:rsidRDefault="00DA22F8" w:rsidP="000E5A18">
      <w:pPr>
        <w:spacing w:line="360" w:lineRule="auto"/>
        <w:rPr>
          <w:sz w:val="24"/>
          <w:szCs w:val="24"/>
        </w:rPr>
      </w:pPr>
    </w:p>
    <w:p w:rsidR="00DA22F8" w:rsidRPr="004D3018" w:rsidRDefault="00DA22F8" w:rsidP="000E5A18">
      <w:pPr>
        <w:spacing w:line="360" w:lineRule="auto"/>
        <w:rPr>
          <w:sz w:val="24"/>
          <w:szCs w:val="24"/>
        </w:rPr>
      </w:pPr>
    </w:p>
    <w:p w:rsidR="00DA22F8" w:rsidRPr="004D3018" w:rsidRDefault="00DA22F8" w:rsidP="000E5A18">
      <w:pPr>
        <w:spacing w:line="360" w:lineRule="auto"/>
        <w:rPr>
          <w:sz w:val="24"/>
          <w:szCs w:val="24"/>
        </w:rPr>
      </w:pPr>
    </w:p>
    <w:p w:rsidR="00DA22F8" w:rsidRPr="004D3018" w:rsidRDefault="00DA22F8" w:rsidP="000E5A18">
      <w:pPr>
        <w:spacing w:line="360" w:lineRule="auto"/>
        <w:rPr>
          <w:sz w:val="24"/>
          <w:szCs w:val="24"/>
        </w:rPr>
      </w:pPr>
    </w:p>
    <w:p w:rsidR="00DA22F8" w:rsidRPr="004D3018" w:rsidRDefault="00DA22F8" w:rsidP="000E5A18">
      <w:pPr>
        <w:spacing w:before="15" w:line="360" w:lineRule="auto"/>
        <w:rPr>
          <w:sz w:val="24"/>
          <w:szCs w:val="24"/>
        </w:rPr>
      </w:pPr>
    </w:p>
    <w:p w:rsidR="009378E2" w:rsidRPr="004D3018" w:rsidRDefault="009378E2" w:rsidP="000E5A18">
      <w:pPr>
        <w:spacing w:line="360" w:lineRule="auto"/>
        <w:jc w:val="center"/>
        <w:rPr>
          <w:b/>
          <w:sz w:val="24"/>
          <w:szCs w:val="24"/>
          <w:lang w:val="id-ID" w:eastAsia="id-ID"/>
        </w:rPr>
      </w:pPr>
    </w:p>
    <w:p w:rsidR="009378E2" w:rsidRPr="004D3018" w:rsidRDefault="009378E2" w:rsidP="000E5A18">
      <w:pPr>
        <w:spacing w:line="360" w:lineRule="auto"/>
        <w:jc w:val="center"/>
        <w:rPr>
          <w:b/>
          <w:sz w:val="24"/>
          <w:szCs w:val="24"/>
          <w:lang w:val="id-ID" w:eastAsia="id-ID"/>
        </w:rPr>
      </w:pPr>
    </w:p>
    <w:p w:rsidR="009378E2" w:rsidRPr="004D3018" w:rsidRDefault="009378E2" w:rsidP="000E5A18">
      <w:pPr>
        <w:spacing w:line="360" w:lineRule="auto"/>
        <w:jc w:val="center"/>
        <w:rPr>
          <w:b/>
          <w:sz w:val="24"/>
          <w:szCs w:val="24"/>
          <w:lang w:val="id-ID" w:eastAsia="id-ID"/>
        </w:rPr>
      </w:pPr>
    </w:p>
    <w:p w:rsidR="007A5D55" w:rsidRPr="007A5D55" w:rsidRDefault="007A5D55" w:rsidP="007A5D55">
      <w:pPr>
        <w:spacing w:line="360" w:lineRule="auto"/>
        <w:jc w:val="center"/>
        <w:rPr>
          <w:szCs w:val="24"/>
        </w:rPr>
      </w:pPr>
      <w:r w:rsidRPr="007A5D55">
        <w:rPr>
          <w:szCs w:val="24"/>
        </w:rPr>
        <w:t>SISTEM INFORMASI PROMOSI PARIWISATA YANG ADA DI</w:t>
      </w:r>
    </w:p>
    <w:p w:rsidR="007A5D55" w:rsidRPr="007A5D55" w:rsidRDefault="007A5D55" w:rsidP="007A5D55">
      <w:pPr>
        <w:spacing w:line="360" w:lineRule="auto"/>
        <w:jc w:val="center"/>
        <w:rPr>
          <w:szCs w:val="24"/>
        </w:rPr>
      </w:pPr>
      <w:r w:rsidRPr="007A5D55">
        <w:rPr>
          <w:szCs w:val="24"/>
        </w:rPr>
        <w:t>KECAMATAN PARIAMAN UTARA KOTA PARIAMAN BERBASIS WEB</w:t>
      </w:r>
    </w:p>
    <w:p w:rsidR="00BB6CB2" w:rsidRDefault="00BB6CB2" w:rsidP="007A5D55">
      <w:pPr>
        <w:spacing w:line="360" w:lineRule="auto"/>
        <w:jc w:val="center"/>
        <w:rPr>
          <w:sz w:val="24"/>
          <w:szCs w:val="24"/>
          <w:lang w:val="id-ID" w:eastAsia="id-ID"/>
        </w:rPr>
      </w:pPr>
    </w:p>
    <w:p w:rsidR="007A5D55" w:rsidRDefault="007A5D55" w:rsidP="007A5D55">
      <w:pPr>
        <w:spacing w:line="360" w:lineRule="auto"/>
        <w:jc w:val="center"/>
        <w:rPr>
          <w:sz w:val="24"/>
          <w:szCs w:val="24"/>
          <w:lang w:val="id-ID" w:eastAsia="id-ID"/>
        </w:rPr>
      </w:pPr>
    </w:p>
    <w:p w:rsidR="007A5D55" w:rsidRPr="007A5D55" w:rsidRDefault="007A5D55" w:rsidP="007A5D55">
      <w:pPr>
        <w:spacing w:line="360" w:lineRule="auto"/>
        <w:jc w:val="center"/>
        <w:rPr>
          <w:sz w:val="24"/>
          <w:szCs w:val="24"/>
          <w:lang w:val="id-ID" w:eastAsia="id-ID"/>
        </w:rPr>
      </w:pPr>
    </w:p>
    <w:p w:rsidR="00DA22F8" w:rsidRPr="004D3018" w:rsidRDefault="00BB6CB2" w:rsidP="000E5A18">
      <w:pPr>
        <w:spacing w:line="360" w:lineRule="auto"/>
        <w:jc w:val="center"/>
        <w:rPr>
          <w:sz w:val="24"/>
          <w:szCs w:val="24"/>
        </w:rPr>
      </w:pPr>
      <w:r w:rsidRPr="004D3018">
        <w:rPr>
          <w:b/>
          <w:sz w:val="24"/>
          <w:szCs w:val="24"/>
          <w:lang w:val="id-ID" w:eastAsia="id-ID"/>
        </w:rPr>
        <w:t>Tahun ke- 1 dari rencana 1 tahun</w:t>
      </w:r>
    </w:p>
    <w:p w:rsidR="00DA22F8" w:rsidRPr="004D3018" w:rsidRDefault="00DA22F8" w:rsidP="000E5A18">
      <w:pPr>
        <w:spacing w:before="20" w:line="360" w:lineRule="auto"/>
        <w:rPr>
          <w:sz w:val="24"/>
          <w:szCs w:val="24"/>
        </w:rPr>
      </w:pPr>
    </w:p>
    <w:p w:rsidR="009378E2" w:rsidRDefault="009378E2" w:rsidP="000E5A18">
      <w:pPr>
        <w:spacing w:line="360" w:lineRule="auto"/>
        <w:ind w:left="3518" w:right="3468"/>
        <w:jc w:val="center"/>
        <w:rPr>
          <w:b/>
          <w:spacing w:val="1"/>
          <w:sz w:val="24"/>
          <w:szCs w:val="24"/>
        </w:rPr>
      </w:pPr>
    </w:p>
    <w:p w:rsidR="00B47FEA" w:rsidRPr="00B47FEA" w:rsidRDefault="00B47FEA" w:rsidP="000E5A18">
      <w:pPr>
        <w:spacing w:line="360" w:lineRule="auto"/>
        <w:ind w:left="3518" w:right="3468"/>
        <w:jc w:val="center"/>
        <w:rPr>
          <w:b/>
          <w:spacing w:val="1"/>
          <w:sz w:val="24"/>
          <w:szCs w:val="24"/>
        </w:rPr>
      </w:pPr>
    </w:p>
    <w:p w:rsidR="009378E2" w:rsidRPr="004D3018" w:rsidRDefault="009378E2" w:rsidP="000E5A18">
      <w:pPr>
        <w:spacing w:line="360" w:lineRule="auto"/>
        <w:ind w:left="3518" w:right="3468"/>
        <w:jc w:val="center"/>
        <w:rPr>
          <w:b/>
          <w:spacing w:val="1"/>
          <w:w w:val="102"/>
          <w:sz w:val="24"/>
          <w:szCs w:val="24"/>
          <w:lang w:val="id-ID"/>
        </w:rPr>
      </w:pPr>
    </w:p>
    <w:p w:rsidR="00B47FEA" w:rsidRPr="00E432B8" w:rsidRDefault="007A5D55" w:rsidP="00B47FEA">
      <w:pPr>
        <w:spacing w:line="360" w:lineRule="auto"/>
        <w:jc w:val="center"/>
        <w:rPr>
          <w:b/>
          <w:spacing w:val="1"/>
          <w:w w:val="102"/>
          <w:sz w:val="22"/>
          <w:szCs w:val="22"/>
        </w:rPr>
      </w:pPr>
      <w:r>
        <w:rPr>
          <w:b/>
          <w:spacing w:val="1"/>
          <w:w w:val="102"/>
          <w:sz w:val="22"/>
          <w:szCs w:val="22"/>
          <w:lang w:val="id-ID"/>
        </w:rPr>
        <w:t>Vicky Ariandi, S.Kom, M.Kom</w:t>
      </w:r>
      <w:r w:rsidR="00B47FEA" w:rsidRPr="00E432B8">
        <w:rPr>
          <w:b/>
          <w:spacing w:val="1"/>
          <w:w w:val="102"/>
          <w:sz w:val="22"/>
          <w:szCs w:val="22"/>
          <w:lang w:val="id-ID"/>
        </w:rPr>
        <w:t>/ 10</w:t>
      </w:r>
      <w:r>
        <w:rPr>
          <w:b/>
          <w:spacing w:val="1"/>
          <w:w w:val="102"/>
          <w:sz w:val="22"/>
          <w:szCs w:val="22"/>
          <w:lang w:val="id-ID"/>
        </w:rPr>
        <w:t xml:space="preserve">07088801 </w:t>
      </w:r>
      <w:r w:rsidR="00B47FEA" w:rsidRPr="00E432B8">
        <w:rPr>
          <w:b/>
          <w:spacing w:val="1"/>
          <w:w w:val="102"/>
          <w:sz w:val="22"/>
          <w:szCs w:val="22"/>
          <w:lang w:val="id-ID"/>
        </w:rPr>
        <w:t>(Ketua)</w:t>
      </w:r>
    </w:p>
    <w:p w:rsidR="00B47FEA" w:rsidRPr="00E432B8" w:rsidRDefault="007A5D55" w:rsidP="00B47FEA">
      <w:pPr>
        <w:spacing w:line="360" w:lineRule="auto"/>
        <w:jc w:val="center"/>
        <w:rPr>
          <w:b/>
          <w:spacing w:val="1"/>
          <w:w w:val="102"/>
          <w:sz w:val="22"/>
          <w:szCs w:val="22"/>
          <w:lang w:val="id-ID"/>
        </w:rPr>
      </w:pPr>
      <w:r>
        <w:rPr>
          <w:b/>
          <w:spacing w:val="1"/>
          <w:w w:val="102"/>
          <w:sz w:val="22"/>
          <w:szCs w:val="22"/>
          <w:lang w:val="id-ID"/>
        </w:rPr>
        <w:t>Muhammad Afdhal, S.Kom, M.Kom</w:t>
      </w:r>
      <w:r w:rsidR="00B47FEA" w:rsidRPr="00E432B8">
        <w:rPr>
          <w:b/>
          <w:spacing w:val="1"/>
          <w:w w:val="102"/>
          <w:sz w:val="22"/>
          <w:szCs w:val="22"/>
          <w:lang w:val="id-ID"/>
        </w:rPr>
        <w:t>/ 10</w:t>
      </w:r>
      <w:r w:rsidR="006D1899">
        <w:rPr>
          <w:b/>
          <w:spacing w:val="1"/>
          <w:w w:val="102"/>
          <w:sz w:val="22"/>
          <w:szCs w:val="22"/>
          <w:lang w:val="id-ID"/>
        </w:rPr>
        <w:t>22098403</w:t>
      </w:r>
      <w:r w:rsidR="00B47FEA" w:rsidRPr="00E432B8">
        <w:rPr>
          <w:b/>
          <w:spacing w:val="1"/>
          <w:w w:val="102"/>
          <w:sz w:val="22"/>
          <w:szCs w:val="22"/>
          <w:lang w:val="id-ID"/>
        </w:rPr>
        <w:t xml:space="preserve"> ( Anggota)</w:t>
      </w:r>
    </w:p>
    <w:p w:rsidR="00B47FEA" w:rsidRDefault="00B47FEA" w:rsidP="00B47FEA">
      <w:pPr>
        <w:spacing w:line="360" w:lineRule="auto"/>
        <w:jc w:val="center"/>
        <w:rPr>
          <w:b/>
          <w:spacing w:val="1"/>
          <w:w w:val="102"/>
          <w:sz w:val="22"/>
          <w:szCs w:val="22"/>
          <w:lang w:val="id-ID"/>
        </w:rPr>
      </w:pPr>
    </w:p>
    <w:p w:rsidR="006D1899" w:rsidRPr="006D1899" w:rsidRDefault="006D1899" w:rsidP="00B47FEA">
      <w:pPr>
        <w:spacing w:line="360" w:lineRule="auto"/>
        <w:jc w:val="center"/>
        <w:rPr>
          <w:sz w:val="24"/>
          <w:szCs w:val="24"/>
          <w:lang w:val="id-ID"/>
        </w:rPr>
      </w:pPr>
    </w:p>
    <w:p w:rsidR="00F51562" w:rsidRPr="004D3018" w:rsidRDefault="00F51562" w:rsidP="000E5A18">
      <w:pPr>
        <w:spacing w:before="10" w:line="360" w:lineRule="auto"/>
        <w:rPr>
          <w:sz w:val="24"/>
          <w:szCs w:val="24"/>
        </w:rPr>
      </w:pPr>
    </w:p>
    <w:p w:rsidR="00F51562" w:rsidRPr="004D3018" w:rsidRDefault="00F51562" w:rsidP="000E5A18">
      <w:pPr>
        <w:spacing w:before="10" w:line="360" w:lineRule="auto"/>
        <w:rPr>
          <w:sz w:val="24"/>
          <w:szCs w:val="24"/>
        </w:rPr>
      </w:pPr>
    </w:p>
    <w:p w:rsidR="00F51562" w:rsidRPr="004D3018" w:rsidRDefault="00F51562" w:rsidP="000E5A18">
      <w:pPr>
        <w:spacing w:before="10" w:line="360" w:lineRule="auto"/>
        <w:rPr>
          <w:sz w:val="24"/>
          <w:szCs w:val="24"/>
        </w:rPr>
      </w:pPr>
    </w:p>
    <w:p w:rsidR="009378E2" w:rsidRPr="004D3018" w:rsidRDefault="009378E2" w:rsidP="000E5A18">
      <w:pPr>
        <w:spacing w:line="360" w:lineRule="auto"/>
        <w:jc w:val="center"/>
        <w:rPr>
          <w:b/>
          <w:sz w:val="24"/>
          <w:szCs w:val="24"/>
          <w:lang w:val="id-ID"/>
        </w:rPr>
      </w:pPr>
      <w:r w:rsidRPr="004D3018">
        <w:rPr>
          <w:b/>
          <w:sz w:val="24"/>
          <w:szCs w:val="24"/>
          <w:lang w:val="id-ID"/>
        </w:rPr>
        <w:t>UNIVERSITAS PUTRA INDONESIA “YPTK” PADANG</w:t>
      </w:r>
    </w:p>
    <w:p w:rsidR="00DA22F8" w:rsidRPr="00B47FEA" w:rsidRDefault="00BB6CB2" w:rsidP="000E5A18">
      <w:pPr>
        <w:spacing w:line="360" w:lineRule="auto"/>
        <w:jc w:val="center"/>
        <w:rPr>
          <w:b/>
          <w:sz w:val="24"/>
          <w:szCs w:val="24"/>
        </w:rPr>
      </w:pPr>
      <w:r w:rsidRPr="004D3018">
        <w:rPr>
          <w:b/>
          <w:sz w:val="24"/>
          <w:szCs w:val="24"/>
          <w:lang w:val="id-ID"/>
        </w:rPr>
        <w:t>AGUSTUS  20</w:t>
      </w:r>
      <w:r w:rsidR="00B47FEA">
        <w:rPr>
          <w:b/>
          <w:sz w:val="24"/>
          <w:szCs w:val="24"/>
        </w:rPr>
        <w:t>20</w:t>
      </w:r>
    </w:p>
    <w:p w:rsidR="00B47FEA" w:rsidRDefault="006D1899" w:rsidP="00C23CDF">
      <w:pPr>
        <w:pStyle w:val="ListParagraph"/>
        <w:spacing w:line="360" w:lineRule="auto"/>
        <w:ind w:left="0"/>
        <w:jc w:val="center"/>
        <w:rPr>
          <w:szCs w:val="24"/>
        </w:rPr>
      </w:pPr>
      <w:r>
        <w:rPr>
          <w:noProof/>
          <w:szCs w:val="24"/>
          <w:lang w:val="id-ID" w:eastAsia="id-ID"/>
        </w:rPr>
        <w:lastRenderedPageBreak/>
        <w:drawing>
          <wp:inline distT="0" distB="0" distL="0" distR="0">
            <wp:extent cx="5400675" cy="7199630"/>
            <wp:effectExtent l="19050" t="0" r="9525" b="0"/>
            <wp:docPr id="3" name="Picture 2" descr="20200903_005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903_005355.jpg"/>
                    <pic:cNvPicPr/>
                  </pic:nvPicPr>
                  <pic:blipFill>
                    <a:blip r:embed="rId9" cstate="print"/>
                    <a:stretch>
                      <a:fillRect/>
                    </a:stretch>
                  </pic:blipFill>
                  <pic:spPr>
                    <a:xfrm>
                      <a:off x="0" y="0"/>
                      <a:ext cx="5400675" cy="7199630"/>
                    </a:xfrm>
                    <a:prstGeom prst="rect">
                      <a:avLst/>
                    </a:prstGeom>
                  </pic:spPr>
                </pic:pic>
              </a:graphicData>
            </a:graphic>
          </wp:inline>
        </w:drawing>
      </w:r>
    </w:p>
    <w:p w:rsidR="00B47FEA" w:rsidRPr="004D3018" w:rsidRDefault="00B47FEA" w:rsidP="000E5A18">
      <w:pPr>
        <w:spacing w:line="360" w:lineRule="auto"/>
        <w:jc w:val="center"/>
        <w:rPr>
          <w:b/>
          <w:sz w:val="24"/>
          <w:szCs w:val="24"/>
        </w:rPr>
        <w:sectPr w:rsidR="00B47FEA" w:rsidRPr="004D3018" w:rsidSect="00572F08">
          <w:footerReference w:type="even" r:id="rId10"/>
          <w:footerReference w:type="default" r:id="rId11"/>
          <w:pgSz w:w="11907" w:h="16840" w:code="9"/>
          <w:pgMar w:top="1701" w:right="1701" w:bottom="1701" w:left="1701" w:header="720" w:footer="1020" w:gutter="0"/>
          <w:pgNumType w:fmt="lowerRoman" w:start="1"/>
          <w:cols w:space="720"/>
          <w:docGrid w:linePitch="272"/>
        </w:sectPr>
      </w:pPr>
    </w:p>
    <w:p w:rsidR="00B567C5" w:rsidRPr="00B8391C" w:rsidRDefault="00B567C5" w:rsidP="000E5A18">
      <w:pPr>
        <w:pStyle w:val="ListParagraph"/>
        <w:spacing w:line="360" w:lineRule="auto"/>
        <w:ind w:left="0"/>
        <w:jc w:val="center"/>
        <w:rPr>
          <w:b/>
          <w:sz w:val="24"/>
          <w:szCs w:val="24"/>
          <w:lang w:val="id-ID"/>
        </w:rPr>
      </w:pPr>
      <w:r w:rsidRPr="00B8391C">
        <w:rPr>
          <w:b/>
          <w:sz w:val="24"/>
          <w:szCs w:val="24"/>
          <w:lang w:val="id-ID"/>
        </w:rPr>
        <w:lastRenderedPageBreak/>
        <w:t>RINGKASAN</w:t>
      </w:r>
    </w:p>
    <w:p w:rsidR="00B567C5" w:rsidRPr="00606A9B" w:rsidRDefault="00B567C5" w:rsidP="000E5A18">
      <w:pPr>
        <w:spacing w:line="360" w:lineRule="auto"/>
        <w:jc w:val="center"/>
        <w:rPr>
          <w:b/>
          <w:color w:val="FF0000"/>
          <w:spacing w:val="-6"/>
          <w:sz w:val="24"/>
          <w:szCs w:val="24"/>
        </w:rPr>
      </w:pPr>
    </w:p>
    <w:p w:rsidR="00CD3E07" w:rsidRPr="00CD3E07" w:rsidRDefault="00CD3E07" w:rsidP="00CD3E07">
      <w:pPr>
        <w:ind w:firstLine="1134"/>
        <w:jc w:val="both"/>
        <w:rPr>
          <w:sz w:val="24"/>
          <w:szCs w:val="24"/>
        </w:rPr>
      </w:pPr>
      <w:r w:rsidRPr="00CD3E07">
        <w:rPr>
          <w:sz w:val="24"/>
          <w:szCs w:val="24"/>
        </w:rPr>
        <w:t>Kota Pariaman merupakan sebuah daerah yang memiliki beraneka ragam obyek wisata baik jenis, bentuk, maupun ciri keunikan tradisional daerah. Penyajian informasi di kota Pariaman saat ini masih memerlukan pengembangan, hal ini dikarenakan informasi tentang objek wisata tersebut masih kurang. Sistem promosi yang ada saat ini masih konvensional yaitu dengan memberikan brosur pariwisata yang berisi informasi tempat pariwisata.Pada penelitian ini akan dibuat suatu aplikasi Sistem Informasi Pariwisata berbasis web. Tools yang digunakan dalam pendekatan pengembangan sistem yaitu Data flow diagram, kamus data, entity relationship diagram. Sedangkan bahasa pemrograman yang digunakan untuk membuat program ini adalah Php dan MySQL dengan dibantu tools Notepad ++, Adobe Dreamwaver, Adobe Photoshop, Navicat, dan Xampp.Sistem informasi pariwisata yang dibuat diharapkan dapat menjadi media yang membantu mempromosikan objek wisata yang ada di Kecamatan Pariaman Utara Kota Pariaman Berbasis Web, mempermudah wisatawan dalam mencari informasi pariwisata karena dapat diakses melalui website. Website ini sebagai media informasi yang bisa memuat segala informasi mengenai wisata yang berada di Kecamatan Pariaman Utara. Penulis mencoba untuk mengembangkan pemikiran awal yang terwujud dalam suatu website, website yang mempunyai fasilitas rating yang berguna untuk memberikan informasi yang favorite yang ada di kecamatan Pariaman Utara kota Pariaman. Dan website ini juga memiliki informasi mengenai wisata yang ada di Kecamatan Pariaman Utara kota Pariaman. Setelah melalui tahapan sesuai dengan metode pengembangan yang dipilih maka dalam pengimplementasian sistem informasi pariwisata ini memiliki tindak lanjut pengujian sistem.</w:t>
      </w:r>
    </w:p>
    <w:p w:rsidR="00CD3E07" w:rsidRPr="00CD3E07" w:rsidRDefault="00CD3E07" w:rsidP="00CD3E07">
      <w:pPr>
        <w:autoSpaceDE w:val="0"/>
        <w:jc w:val="right"/>
        <w:rPr>
          <w:b/>
          <w:i/>
          <w:sz w:val="24"/>
          <w:szCs w:val="24"/>
        </w:rPr>
      </w:pPr>
    </w:p>
    <w:p w:rsidR="00D53677" w:rsidRPr="00CD3E07" w:rsidRDefault="00CD3E07" w:rsidP="00CD3E07">
      <w:pPr>
        <w:tabs>
          <w:tab w:val="left" w:pos="7371"/>
        </w:tabs>
        <w:spacing w:line="360" w:lineRule="auto"/>
        <w:ind w:left="1560" w:hanging="1560"/>
        <w:jc w:val="both"/>
        <w:rPr>
          <w:sz w:val="24"/>
          <w:szCs w:val="24"/>
        </w:rPr>
      </w:pPr>
      <w:r w:rsidRPr="00CD3E07">
        <w:rPr>
          <w:b/>
          <w:sz w:val="24"/>
          <w:szCs w:val="24"/>
          <w:lang w:val="id-ID"/>
        </w:rPr>
        <w:t>Kata Kunci</w:t>
      </w:r>
      <w:r w:rsidRPr="00CD3E07">
        <w:rPr>
          <w:b/>
          <w:sz w:val="24"/>
          <w:szCs w:val="24"/>
        </w:rPr>
        <w:t xml:space="preserve">: </w:t>
      </w:r>
      <w:r w:rsidRPr="00CD3E07">
        <w:rPr>
          <w:sz w:val="24"/>
          <w:szCs w:val="24"/>
        </w:rPr>
        <w:t>Php, MySql, Web, wisata</w:t>
      </w:r>
    </w:p>
    <w:p w:rsidR="00D53677" w:rsidRDefault="00D53677" w:rsidP="00D53677">
      <w:pPr>
        <w:tabs>
          <w:tab w:val="left" w:pos="7371"/>
        </w:tabs>
        <w:spacing w:line="360" w:lineRule="auto"/>
        <w:ind w:left="1560" w:hanging="1560"/>
        <w:jc w:val="both"/>
        <w:rPr>
          <w:sz w:val="24"/>
          <w:szCs w:val="24"/>
        </w:rPr>
      </w:pPr>
    </w:p>
    <w:p w:rsidR="00D53677" w:rsidRDefault="00D53677" w:rsidP="00D53677">
      <w:pPr>
        <w:tabs>
          <w:tab w:val="left" w:pos="7371"/>
        </w:tabs>
        <w:spacing w:line="360" w:lineRule="auto"/>
        <w:ind w:left="1560" w:hanging="1560"/>
        <w:jc w:val="both"/>
        <w:rPr>
          <w:sz w:val="24"/>
          <w:szCs w:val="24"/>
        </w:rPr>
      </w:pPr>
    </w:p>
    <w:p w:rsidR="00D53677" w:rsidRPr="00D53677" w:rsidRDefault="00D53677" w:rsidP="00D53677">
      <w:pPr>
        <w:tabs>
          <w:tab w:val="left" w:pos="7371"/>
        </w:tabs>
        <w:spacing w:line="360" w:lineRule="auto"/>
        <w:ind w:left="1560" w:hanging="1560"/>
        <w:jc w:val="both"/>
        <w:rPr>
          <w:sz w:val="24"/>
          <w:szCs w:val="24"/>
        </w:rPr>
      </w:pPr>
    </w:p>
    <w:p w:rsidR="00073D84" w:rsidRPr="004D3018" w:rsidRDefault="00073D84" w:rsidP="000E5A18">
      <w:pPr>
        <w:tabs>
          <w:tab w:val="left" w:pos="7371"/>
        </w:tabs>
        <w:spacing w:line="360" w:lineRule="auto"/>
        <w:ind w:left="1560" w:hanging="1560"/>
        <w:jc w:val="both"/>
        <w:rPr>
          <w:sz w:val="24"/>
          <w:szCs w:val="24"/>
          <w:lang w:val="id-ID"/>
        </w:rPr>
      </w:pPr>
    </w:p>
    <w:p w:rsidR="00073D84" w:rsidRPr="004D3018" w:rsidRDefault="00073D84" w:rsidP="000E5A18">
      <w:pPr>
        <w:tabs>
          <w:tab w:val="left" w:pos="7371"/>
        </w:tabs>
        <w:spacing w:line="360" w:lineRule="auto"/>
        <w:ind w:left="1560" w:hanging="1560"/>
        <w:jc w:val="both"/>
        <w:rPr>
          <w:sz w:val="24"/>
          <w:szCs w:val="24"/>
          <w:lang w:val="id-ID"/>
        </w:rPr>
      </w:pPr>
    </w:p>
    <w:p w:rsidR="00073D84" w:rsidRDefault="00073D84" w:rsidP="000E5A18">
      <w:pPr>
        <w:tabs>
          <w:tab w:val="left" w:pos="7371"/>
        </w:tabs>
        <w:spacing w:line="360" w:lineRule="auto"/>
        <w:ind w:left="1560" w:hanging="1560"/>
        <w:jc w:val="both"/>
        <w:rPr>
          <w:sz w:val="24"/>
          <w:szCs w:val="24"/>
          <w:lang w:val="id-ID"/>
        </w:rPr>
      </w:pPr>
    </w:p>
    <w:p w:rsidR="00CD3E07" w:rsidRDefault="00CD3E07" w:rsidP="000E5A18">
      <w:pPr>
        <w:tabs>
          <w:tab w:val="left" w:pos="7371"/>
        </w:tabs>
        <w:spacing w:line="360" w:lineRule="auto"/>
        <w:ind w:left="1560" w:hanging="1560"/>
        <w:jc w:val="both"/>
        <w:rPr>
          <w:sz w:val="24"/>
          <w:szCs w:val="24"/>
          <w:lang w:val="id-ID"/>
        </w:rPr>
      </w:pPr>
    </w:p>
    <w:p w:rsidR="00CD3E07" w:rsidRDefault="00CD3E07" w:rsidP="000E5A18">
      <w:pPr>
        <w:tabs>
          <w:tab w:val="left" w:pos="7371"/>
        </w:tabs>
        <w:spacing w:line="360" w:lineRule="auto"/>
        <w:ind w:left="1560" w:hanging="1560"/>
        <w:jc w:val="both"/>
        <w:rPr>
          <w:sz w:val="24"/>
          <w:szCs w:val="24"/>
          <w:lang w:val="id-ID"/>
        </w:rPr>
      </w:pPr>
    </w:p>
    <w:p w:rsidR="00CD3E07" w:rsidRDefault="00CD3E07" w:rsidP="000E5A18">
      <w:pPr>
        <w:tabs>
          <w:tab w:val="left" w:pos="7371"/>
        </w:tabs>
        <w:spacing w:line="360" w:lineRule="auto"/>
        <w:ind w:left="1560" w:hanging="1560"/>
        <w:jc w:val="both"/>
        <w:rPr>
          <w:sz w:val="24"/>
          <w:szCs w:val="24"/>
          <w:lang w:val="id-ID"/>
        </w:rPr>
      </w:pPr>
    </w:p>
    <w:p w:rsidR="00CD3E07" w:rsidRDefault="00CD3E07" w:rsidP="000E5A18">
      <w:pPr>
        <w:tabs>
          <w:tab w:val="left" w:pos="7371"/>
        </w:tabs>
        <w:spacing w:line="360" w:lineRule="auto"/>
        <w:ind w:left="1560" w:hanging="1560"/>
        <w:jc w:val="both"/>
        <w:rPr>
          <w:sz w:val="24"/>
          <w:szCs w:val="24"/>
          <w:lang w:val="id-ID"/>
        </w:rPr>
      </w:pPr>
    </w:p>
    <w:p w:rsidR="00CD3E07" w:rsidRDefault="00CD3E07" w:rsidP="000E5A18">
      <w:pPr>
        <w:tabs>
          <w:tab w:val="left" w:pos="7371"/>
        </w:tabs>
        <w:spacing w:line="360" w:lineRule="auto"/>
        <w:ind w:left="1560" w:hanging="1560"/>
        <w:jc w:val="both"/>
        <w:rPr>
          <w:sz w:val="24"/>
          <w:szCs w:val="24"/>
          <w:lang w:val="id-ID"/>
        </w:rPr>
      </w:pPr>
    </w:p>
    <w:p w:rsidR="00CD3E07" w:rsidRDefault="00CD3E07" w:rsidP="000E5A18">
      <w:pPr>
        <w:tabs>
          <w:tab w:val="left" w:pos="7371"/>
        </w:tabs>
        <w:spacing w:line="360" w:lineRule="auto"/>
        <w:ind w:left="1560" w:hanging="1560"/>
        <w:jc w:val="both"/>
        <w:rPr>
          <w:sz w:val="24"/>
          <w:szCs w:val="24"/>
          <w:lang w:val="id-ID"/>
        </w:rPr>
      </w:pPr>
    </w:p>
    <w:p w:rsidR="00672518" w:rsidRPr="004D3018" w:rsidRDefault="00672518" w:rsidP="000E5A18">
      <w:pPr>
        <w:tabs>
          <w:tab w:val="left" w:pos="7371"/>
        </w:tabs>
        <w:spacing w:line="360" w:lineRule="auto"/>
        <w:ind w:left="1560" w:hanging="1560"/>
        <w:jc w:val="both"/>
        <w:rPr>
          <w:sz w:val="24"/>
          <w:szCs w:val="24"/>
          <w:lang w:val="id-ID"/>
        </w:rPr>
      </w:pPr>
    </w:p>
    <w:p w:rsidR="00073D84" w:rsidRPr="004D3018" w:rsidRDefault="00073D84" w:rsidP="000E5A18">
      <w:pPr>
        <w:tabs>
          <w:tab w:val="left" w:pos="7371"/>
        </w:tabs>
        <w:spacing w:line="360" w:lineRule="auto"/>
        <w:ind w:left="1560" w:hanging="1560"/>
        <w:jc w:val="both"/>
        <w:rPr>
          <w:sz w:val="24"/>
          <w:szCs w:val="24"/>
          <w:lang w:val="id-ID"/>
        </w:rPr>
      </w:pPr>
    </w:p>
    <w:p w:rsidR="007E2270" w:rsidRDefault="007E2270" w:rsidP="000E5A18">
      <w:pPr>
        <w:tabs>
          <w:tab w:val="center" w:pos="6480"/>
          <w:tab w:val="center" w:pos="6570"/>
          <w:tab w:val="left" w:pos="7655"/>
        </w:tabs>
        <w:spacing w:line="360" w:lineRule="auto"/>
        <w:jc w:val="center"/>
        <w:rPr>
          <w:b/>
          <w:sz w:val="24"/>
          <w:szCs w:val="24"/>
        </w:rPr>
      </w:pPr>
      <w:r w:rsidRPr="004D3018">
        <w:rPr>
          <w:b/>
          <w:sz w:val="24"/>
          <w:szCs w:val="24"/>
          <w:lang w:val="id-ID"/>
        </w:rPr>
        <w:lastRenderedPageBreak/>
        <w:t>PRAKATA</w:t>
      </w:r>
    </w:p>
    <w:p w:rsidR="00D53677" w:rsidRPr="00D53677" w:rsidRDefault="00D53677" w:rsidP="000E5A18">
      <w:pPr>
        <w:tabs>
          <w:tab w:val="center" w:pos="6480"/>
          <w:tab w:val="center" w:pos="6570"/>
          <w:tab w:val="left" w:pos="7655"/>
        </w:tabs>
        <w:spacing w:line="360" w:lineRule="auto"/>
        <w:jc w:val="center"/>
        <w:rPr>
          <w:sz w:val="24"/>
          <w:szCs w:val="24"/>
        </w:rPr>
      </w:pPr>
    </w:p>
    <w:p w:rsidR="00D53677" w:rsidRPr="00CD3E07" w:rsidRDefault="007E2270" w:rsidP="00CD3E07">
      <w:pPr>
        <w:spacing w:line="360" w:lineRule="auto"/>
        <w:ind w:firstLine="709"/>
        <w:jc w:val="both"/>
        <w:rPr>
          <w:sz w:val="24"/>
          <w:szCs w:val="24"/>
        </w:rPr>
      </w:pPr>
      <w:r w:rsidRPr="004D3018">
        <w:rPr>
          <w:sz w:val="24"/>
          <w:szCs w:val="24"/>
          <w:lang w:val="id-ID"/>
        </w:rPr>
        <w:t>Puji syukur kami ucapkan kehadirat Allah SWT, atas limpahan rahmat, taufik dan hidayahNya sehingga kami dapat menyelesaikan laporan kemajuan kegiatan penelitian yang berjudul “</w:t>
      </w:r>
      <w:r w:rsidR="00CD3E07" w:rsidRPr="00CD3E07">
        <w:rPr>
          <w:sz w:val="24"/>
          <w:szCs w:val="24"/>
        </w:rPr>
        <w:t>Sistem Informasi Promosi Pariwisata Yang Ada Di</w:t>
      </w:r>
      <w:r w:rsidR="00CD3E07">
        <w:rPr>
          <w:sz w:val="24"/>
          <w:szCs w:val="24"/>
          <w:lang w:val="id-ID"/>
        </w:rPr>
        <w:t xml:space="preserve"> </w:t>
      </w:r>
      <w:r w:rsidR="00CD3E07" w:rsidRPr="00CD3E07">
        <w:rPr>
          <w:sz w:val="24"/>
          <w:szCs w:val="24"/>
        </w:rPr>
        <w:t>Kecamatan Pariaman Utara Kota Pariaman Berbasis Web</w:t>
      </w:r>
      <w:r w:rsidRPr="004D3018">
        <w:rPr>
          <w:sz w:val="24"/>
          <w:szCs w:val="24"/>
          <w:lang w:val="id-ID" w:eastAsia="id-ID"/>
        </w:rPr>
        <w:t xml:space="preserve"> “. </w:t>
      </w:r>
    </w:p>
    <w:p w:rsidR="007E2270" w:rsidRPr="004D3018" w:rsidRDefault="007E2270" w:rsidP="000E5A18">
      <w:pPr>
        <w:spacing w:line="360" w:lineRule="auto"/>
        <w:ind w:firstLine="720"/>
        <w:jc w:val="both"/>
        <w:rPr>
          <w:sz w:val="24"/>
          <w:szCs w:val="24"/>
          <w:lang w:val="id-ID" w:eastAsia="id-ID"/>
        </w:rPr>
      </w:pPr>
      <w:r w:rsidRPr="004D3018">
        <w:rPr>
          <w:sz w:val="24"/>
          <w:szCs w:val="24"/>
          <w:lang w:val="id-ID" w:eastAsia="id-ID"/>
        </w:rPr>
        <w:t>Laporan kemajuan kegiatan ini dapat diselesaikan dengan baik, tidak lepas dari bantuan berbagai pihak. Oleh karena itu, pada kesempatan ini kami mengucapkan terima kasih kepada:</w:t>
      </w:r>
    </w:p>
    <w:p w:rsidR="00762A13" w:rsidRPr="00762A13" w:rsidRDefault="00D53677" w:rsidP="00DC49F3">
      <w:pPr>
        <w:pStyle w:val="ListParagraph"/>
        <w:numPr>
          <w:ilvl w:val="0"/>
          <w:numId w:val="7"/>
        </w:numPr>
        <w:spacing w:line="360" w:lineRule="auto"/>
        <w:ind w:left="426"/>
        <w:jc w:val="both"/>
        <w:rPr>
          <w:sz w:val="24"/>
          <w:szCs w:val="24"/>
          <w:lang w:val="id-ID" w:eastAsia="id-ID"/>
        </w:rPr>
      </w:pPr>
      <w:r>
        <w:rPr>
          <w:sz w:val="24"/>
          <w:szCs w:val="24"/>
          <w:lang w:eastAsia="id-ID"/>
        </w:rPr>
        <w:t>Yayasan Perguruan Tinggi Komputer (YPTK) Padang</w:t>
      </w:r>
      <w:r w:rsidR="00762A13">
        <w:rPr>
          <w:sz w:val="24"/>
          <w:szCs w:val="24"/>
          <w:lang w:eastAsia="id-ID"/>
        </w:rPr>
        <w:t xml:space="preserve"> yang telah memberikan kesempatan dan Bantuan Pendanaan dalam Hibah Penelitian </w:t>
      </w:r>
      <w:r>
        <w:rPr>
          <w:sz w:val="24"/>
          <w:szCs w:val="24"/>
          <w:lang w:eastAsia="id-ID"/>
        </w:rPr>
        <w:t>Terapan</w:t>
      </w:r>
      <w:r w:rsidR="00762A13">
        <w:rPr>
          <w:sz w:val="24"/>
          <w:szCs w:val="24"/>
          <w:lang w:eastAsia="id-ID"/>
        </w:rPr>
        <w:t>.</w:t>
      </w:r>
    </w:p>
    <w:p w:rsidR="00762A13" w:rsidRPr="00762A13" w:rsidRDefault="00762A13" w:rsidP="00DC49F3">
      <w:pPr>
        <w:pStyle w:val="ListParagraph"/>
        <w:numPr>
          <w:ilvl w:val="0"/>
          <w:numId w:val="7"/>
        </w:numPr>
        <w:spacing w:line="360" w:lineRule="auto"/>
        <w:ind w:left="426"/>
        <w:jc w:val="both"/>
        <w:rPr>
          <w:sz w:val="24"/>
          <w:szCs w:val="24"/>
          <w:lang w:val="id-ID" w:eastAsia="id-ID"/>
        </w:rPr>
      </w:pPr>
      <w:r>
        <w:rPr>
          <w:sz w:val="24"/>
          <w:szCs w:val="24"/>
          <w:lang w:eastAsia="id-ID"/>
        </w:rPr>
        <w:t>Rektor Universitas Putra Indonesia YPTK Padang.</w:t>
      </w:r>
    </w:p>
    <w:p w:rsidR="007E2270" w:rsidRPr="004D3018" w:rsidRDefault="007E2270" w:rsidP="00DC49F3">
      <w:pPr>
        <w:pStyle w:val="ListParagraph"/>
        <w:numPr>
          <w:ilvl w:val="0"/>
          <w:numId w:val="7"/>
        </w:numPr>
        <w:spacing w:line="360" w:lineRule="auto"/>
        <w:ind w:left="426"/>
        <w:jc w:val="both"/>
        <w:rPr>
          <w:sz w:val="24"/>
          <w:szCs w:val="24"/>
          <w:lang w:val="id-ID" w:eastAsia="id-ID"/>
        </w:rPr>
      </w:pPr>
      <w:r w:rsidRPr="004D3018">
        <w:rPr>
          <w:sz w:val="24"/>
          <w:szCs w:val="24"/>
          <w:lang w:val="id-ID" w:eastAsia="id-ID"/>
        </w:rPr>
        <w:t xml:space="preserve">Dekan Fakultas </w:t>
      </w:r>
      <w:r w:rsidR="00CD3E07">
        <w:rPr>
          <w:sz w:val="24"/>
          <w:szCs w:val="24"/>
          <w:lang w:val="id-ID" w:eastAsia="id-ID"/>
        </w:rPr>
        <w:t xml:space="preserve">Ilmu Komputer </w:t>
      </w:r>
      <w:r w:rsidRPr="004D3018">
        <w:rPr>
          <w:sz w:val="24"/>
          <w:szCs w:val="24"/>
          <w:lang w:val="id-ID" w:eastAsia="id-ID"/>
        </w:rPr>
        <w:t>Universitas Putra Indonesia YPTK Padang.</w:t>
      </w:r>
    </w:p>
    <w:p w:rsidR="007E2270" w:rsidRPr="004D3018" w:rsidRDefault="007E2270" w:rsidP="00DC49F3">
      <w:pPr>
        <w:pStyle w:val="ListParagraph"/>
        <w:numPr>
          <w:ilvl w:val="0"/>
          <w:numId w:val="7"/>
        </w:numPr>
        <w:spacing w:line="360" w:lineRule="auto"/>
        <w:ind w:left="426"/>
        <w:jc w:val="both"/>
        <w:rPr>
          <w:sz w:val="24"/>
          <w:szCs w:val="24"/>
          <w:lang w:val="id-ID" w:eastAsia="id-ID"/>
        </w:rPr>
      </w:pPr>
      <w:r w:rsidRPr="004D3018">
        <w:rPr>
          <w:sz w:val="24"/>
          <w:szCs w:val="24"/>
          <w:lang w:val="id-ID" w:eastAsia="id-ID"/>
        </w:rPr>
        <w:t>Ketua Lembaga Penelitian dan pengabdian kepada Masyarakat Universitas Putra Indonesia YPTK Padang.</w:t>
      </w:r>
    </w:p>
    <w:p w:rsidR="007E2270" w:rsidRPr="004D3018" w:rsidRDefault="00CD3E07" w:rsidP="00DC49F3">
      <w:pPr>
        <w:pStyle w:val="ListParagraph"/>
        <w:numPr>
          <w:ilvl w:val="0"/>
          <w:numId w:val="7"/>
        </w:numPr>
        <w:spacing w:line="360" w:lineRule="auto"/>
        <w:ind w:left="426"/>
        <w:jc w:val="both"/>
        <w:rPr>
          <w:sz w:val="24"/>
          <w:szCs w:val="24"/>
          <w:lang w:val="id-ID" w:eastAsia="id-ID"/>
        </w:rPr>
      </w:pPr>
      <w:r>
        <w:rPr>
          <w:sz w:val="24"/>
          <w:szCs w:val="24"/>
          <w:lang w:eastAsia="id-ID"/>
        </w:rPr>
        <w:t xml:space="preserve">Ketua Prodi. </w:t>
      </w:r>
      <w:r w:rsidR="00D53677">
        <w:rPr>
          <w:sz w:val="24"/>
          <w:szCs w:val="24"/>
          <w:lang w:eastAsia="id-ID"/>
        </w:rPr>
        <w:t>Teknik Informatika UPI-YPTK Padang</w:t>
      </w:r>
    </w:p>
    <w:p w:rsidR="007E2270" w:rsidRPr="004D3018" w:rsidRDefault="006757DE" w:rsidP="00DC49F3">
      <w:pPr>
        <w:pStyle w:val="ListParagraph"/>
        <w:numPr>
          <w:ilvl w:val="0"/>
          <w:numId w:val="7"/>
        </w:numPr>
        <w:spacing w:line="360" w:lineRule="auto"/>
        <w:ind w:left="426"/>
        <w:jc w:val="both"/>
        <w:rPr>
          <w:sz w:val="24"/>
          <w:szCs w:val="24"/>
          <w:lang w:val="id-ID" w:eastAsia="id-ID"/>
        </w:rPr>
      </w:pPr>
      <w:r>
        <w:rPr>
          <w:sz w:val="24"/>
          <w:szCs w:val="24"/>
          <w:lang w:val="id-ID" w:eastAsia="id-ID"/>
        </w:rPr>
        <w:t>Kantor Camat Pariaman Utara Kota Pariaman.</w:t>
      </w:r>
    </w:p>
    <w:p w:rsidR="007E2270" w:rsidRPr="004D3018" w:rsidRDefault="007E2270" w:rsidP="00DC49F3">
      <w:pPr>
        <w:pStyle w:val="ListParagraph"/>
        <w:numPr>
          <w:ilvl w:val="0"/>
          <w:numId w:val="7"/>
        </w:numPr>
        <w:spacing w:line="360" w:lineRule="auto"/>
        <w:ind w:left="426"/>
        <w:jc w:val="both"/>
        <w:rPr>
          <w:sz w:val="24"/>
          <w:szCs w:val="24"/>
          <w:lang w:val="id-ID" w:eastAsia="id-ID"/>
        </w:rPr>
      </w:pPr>
      <w:r w:rsidRPr="004D3018">
        <w:rPr>
          <w:sz w:val="24"/>
          <w:szCs w:val="24"/>
          <w:lang w:val="id-ID" w:eastAsia="id-ID"/>
        </w:rPr>
        <w:t>Semua pihak yang sudah membantu dan mensukseskan pelaksanaan kegiatan ini.</w:t>
      </w:r>
    </w:p>
    <w:p w:rsidR="007E2270" w:rsidRPr="004D3018" w:rsidRDefault="007E2270" w:rsidP="000E5A18">
      <w:pPr>
        <w:pStyle w:val="ListParagraph"/>
        <w:spacing w:line="360" w:lineRule="auto"/>
        <w:ind w:left="426"/>
        <w:jc w:val="both"/>
        <w:rPr>
          <w:sz w:val="24"/>
          <w:szCs w:val="24"/>
          <w:lang w:val="id-ID" w:eastAsia="id-ID"/>
        </w:rPr>
      </w:pPr>
    </w:p>
    <w:p w:rsidR="007E2270" w:rsidRPr="004D3018" w:rsidRDefault="007E2270" w:rsidP="000E5A18">
      <w:pPr>
        <w:pStyle w:val="ListParagraph"/>
        <w:spacing w:line="360" w:lineRule="auto"/>
        <w:ind w:left="0" w:firstLine="709"/>
        <w:jc w:val="both"/>
        <w:rPr>
          <w:sz w:val="24"/>
          <w:szCs w:val="24"/>
          <w:lang w:val="id-ID" w:eastAsia="id-ID"/>
        </w:rPr>
      </w:pPr>
      <w:r w:rsidRPr="004D3018">
        <w:rPr>
          <w:sz w:val="24"/>
          <w:szCs w:val="24"/>
          <w:lang w:val="id-ID" w:eastAsia="id-ID"/>
        </w:rPr>
        <w:t xml:space="preserve">Kami berharap kegiatan yang telah terlaksana ini dapat bermanfaat untuk pengembangan </w:t>
      </w:r>
      <w:r w:rsidR="006757DE">
        <w:rPr>
          <w:sz w:val="24"/>
          <w:szCs w:val="24"/>
          <w:lang w:val="id-ID" w:eastAsia="id-ID"/>
        </w:rPr>
        <w:t>Kantor Camat Pariaman Utara Kota Pariaman</w:t>
      </w:r>
      <w:r w:rsidR="006757DE" w:rsidRPr="004D3018">
        <w:rPr>
          <w:sz w:val="24"/>
          <w:szCs w:val="24"/>
          <w:lang w:val="id-ID" w:eastAsia="id-ID"/>
        </w:rPr>
        <w:t xml:space="preserve"> </w:t>
      </w:r>
      <w:r w:rsidRPr="004D3018">
        <w:rPr>
          <w:sz w:val="24"/>
          <w:szCs w:val="24"/>
          <w:lang w:val="id-ID" w:eastAsia="id-ID"/>
        </w:rPr>
        <w:t xml:space="preserve">dan Universitas Putra Indonesia YPTK Padang, serta masyarakat pada umumnya. </w:t>
      </w:r>
    </w:p>
    <w:p w:rsidR="007E2270" w:rsidRPr="00D53677" w:rsidRDefault="007E2270" w:rsidP="006757DE">
      <w:pPr>
        <w:pStyle w:val="ListParagraph"/>
        <w:spacing w:line="360" w:lineRule="auto"/>
        <w:ind w:left="5040" w:firstLine="205"/>
        <w:jc w:val="both"/>
        <w:rPr>
          <w:sz w:val="24"/>
          <w:szCs w:val="24"/>
          <w:lang w:eastAsia="id-ID"/>
        </w:rPr>
      </w:pPr>
      <w:r w:rsidRPr="004D3018">
        <w:rPr>
          <w:sz w:val="24"/>
          <w:szCs w:val="24"/>
          <w:lang w:val="id-ID" w:eastAsia="id-ID"/>
        </w:rPr>
        <w:t xml:space="preserve">Padang, </w:t>
      </w:r>
      <w:r w:rsidR="006757DE">
        <w:rPr>
          <w:sz w:val="24"/>
          <w:szCs w:val="24"/>
          <w:lang w:val="id-ID" w:eastAsia="id-ID"/>
        </w:rPr>
        <w:t>02 September</w:t>
      </w:r>
      <w:r w:rsidR="00D53677">
        <w:rPr>
          <w:sz w:val="24"/>
          <w:szCs w:val="24"/>
          <w:lang w:val="id-ID" w:eastAsia="id-ID"/>
        </w:rPr>
        <w:t xml:space="preserve"> 20</w:t>
      </w:r>
      <w:r w:rsidR="00D53677">
        <w:rPr>
          <w:sz w:val="24"/>
          <w:szCs w:val="24"/>
          <w:lang w:eastAsia="id-ID"/>
        </w:rPr>
        <w:t>20</w:t>
      </w:r>
    </w:p>
    <w:p w:rsidR="007E2270" w:rsidRPr="004D3018" w:rsidRDefault="007E2270" w:rsidP="006757DE">
      <w:pPr>
        <w:pStyle w:val="ListParagraph"/>
        <w:spacing w:line="360" w:lineRule="auto"/>
        <w:ind w:left="5040" w:firstLine="205"/>
        <w:jc w:val="both"/>
        <w:rPr>
          <w:sz w:val="24"/>
          <w:szCs w:val="24"/>
          <w:lang w:val="id-ID" w:eastAsia="id-ID"/>
        </w:rPr>
      </w:pPr>
      <w:r w:rsidRPr="004D3018">
        <w:rPr>
          <w:sz w:val="24"/>
          <w:szCs w:val="24"/>
          <w:lang w:val="id-ID" w:eastAsia="id-ID"/>
        </w:rPr>
        <w:t>Ketua Tim Peneliti</w:t>
      </w:r>
    </w:p>
    <w:p w:rsidR="007E2270" w:rsidRPr="004D3018" w:rsidRDefault="007E2270" w:rsidP="000E5A18">
      <w:pPr>
        <w:pStyle w:val="ListParagraph"/>
        <w:spacing w:line="360" w:lineRule="auto"/>
        <w:ind w:left="0" w:firstLine="709"/>
        <w:jc w:val="both"/>
        <w:rPr>
          <w:sz w:val="24"/>
          <w:szCs w:val="24"/>
          <w:lang w:val="id-ID" w:eastAsia="id-ID"/>
        </w:rPr>
      </w:pPr>
    </w:p>
    <w:p w:rsidR="007E2270" w:rsidRPr="004D3018" w:rsidRDefault="007E2270" w:rsidP="000E5A18">
      <w:pPr>
        <w:pStyle w:val="ListParagraph"/>
        <w:spacing w:line="360" w:lineRule="auto"/>
        <w:ind w:left="0" w:firstLine="709"/>
        <w:jc w:val="both"/>
        <w:rPr>
          <w:sz w:val="24"/>
          <w:szCs w:val="24"/>
          <w:lang w:val="id-ID" w:eastAsia="id-ID"/>
        </w:rPr>
      </w:pPr>
    </w:p>
    <w:p w:rsidR="007E2270" w:rsidRPr="004D3018" w:rsidRDefault="007E2270" w:rsidP="000E5A18">
      <w:pPr>
        <w:pStyle w:val="ListParagraph"/>
        <w:spacing w:line="360" w:lineRule="auto"/>
        <w:ind w:left="0" w:firstLine="709"/>
        <w:jc w:val="both"/>
        <w:rPr>
          <w:sz w:val="24"/>
          <w:szCs w:val="24"/>
          <w:lang w:val="id-ID" w:eastAsia="id-ID"/>
        </w:rPr>
      </w:pPr>
    </w:p>
    <w:p w:rsidR="007E2270" w:rsidRPr="004D3018" w:rsidRDefault="006757DE" w:rsidP="006757DE">
      <w:pPr>
        <w:pStyle w:val="ListParagraph"/>
        <w:spacing w:line="360" w:lineRule="auto"/>
        <w:ind w:left="5040" w:firstLine="205"/>
        <w:jc w:val="both"/>
        <w:rPr>
          <w:sz w:val="24"/>
          <w:szCs w:val="24"/>
          <w:lang w:val="id-ID" w:eastAsia="id-ID"/>
        </w:rPr>
      </w:pPr>
      <w:r>
        <w:rPr>
          <w:sz w:val="24"/>
          <w:szCs w:val="24"/>
          <w:lang w:val="id-ID" w:eastAsia="id-ID"/>
        </w:rPr>
        <w:t>Vicky Ariandi, S.Kom, M.Kom</w:t>
      </w:r>
    </w:p>
    <w:p w:rsidR="007E2270" w:rsidRPr="004D3018" w:rsidRDefault="007E2270" w:rsidP="000E5A18">
      <w:pPr>
        <w:pStyle w:val="ListParagraph"/>
        <w:spacing w:line="360" w:lineRule="auto"/>
        <w:rPr>
          <w:sz w:val="24"/>
          <w:szCs w:val="24"/>
          <w:lang w:val="id-ID" w:eastAsia="id-ID"/>
        </w:rPr>
      </w:pPr>
    </w:p>
    <w:p w:rsidR="007E2270" w:rsidRDefault="007E2270" w:rsidP="000E5A18">
      <w:pPr>
        <w:pStyle w:val="ListParagraph"/>
        <w:spacing w:line="360" w:lineRule="auto"/>
        <w:ind w:left="426"/>
        <w:jc w:val="both"/>
        <w:rPr>
          <w:sz w:val="24"/>
          <w:szCs w:val="24"/>
          <w:lang w:eastAsia="id-ID"/>
        </w:rPr>
      </w:pPr>
    </w:p>
    <w:p w:rsidR="00D53677" w:rsidRDefault="00D53677" w:rsidP="000E5A18">
      <w:pPr>
        <w:pStyle w:val="ListParagraph"/>
        <w:spacing w:line="360" w:lineRule="auto"/>
        <w:ind w:left="426"/>
        <w:jc w:val="both"/>
        <w:rPr>
          <w:sz w:val="24"/>
          <w:szCs w:val="24"/>
          <w:lang w:val="id-ID" w:eastAsia="id-ID"/>
        </w:rPr>
      </w:pPr>
    </w:p>
    <w:p w:rsidR="007A5D55" w:rsidRPr="007A5D55" w:rsidRDefault="007A5D55" w:rsidP="000E5A18">
      <w:pPr>
        <w:pStyle w:val="ListParagraph"/>
        <w:spacing w:line="360" w:lineRule="auto"/>
        <w:ind w:left="426"/>
        <w:jc w:val="both"/>
        <w:rPr>
          <w:sz w:val="24"/>
          <w:szCs w:val="24"/>
          <w:lang w:val="id-ID" w:eastAsia="id-ID"/>
        </w:rPr>
      </w:pPr>
    </w:p>
    <w:p w:rsidR="00722CB3" w:rsidRPr="004D3018" w:rsidRDefault="00722CB3" w:rsidP="00722CB3">
      <w:pPr>
        <w:tabs>
          <w:tab w:val="center" w:pos="6480"/>
          <w:tab w:val="center" w:pos="6570"/>
          <w:tab w:val="left" w:pos="7655"/>
        </w:tabs>
        <w:spacing w:line="360" w:lineRule="auto"/>
        <w:jc w:val="center"/>
        <w:rPr>
          <w:b/>
          <w:sz w:val="24"/>
          <w:szCs w:val="24"/>
          <w:lang w:val="id-ID"/>
        </w:rPr>
      </w:pPr>
      <w:r w:rsidRPr="004D3018">
        <w:rPr>
          <w:b/>
          <w:sz w:val="24"/>
          <w:szCs w:val="24"/>
          <w:lang w:val="id-ID"/>
        </w:rPr>
        <w:lastRenderedPageBreak/>
        <w:t>D</w:t>
      </w:r>
      <w:r w:rsidRPr="004D3018">
        <w:rPr>
          <w:b/>
          <w:sz w:val="24"/>
          <w:szCs w:val="24"/>
        </w:rPr>
        <w:t>AFTAR ISI</w:t>
      </w:r>
    </w:p>
    <w:p w:rsidR="00722CB3" w:rsidRPr="004D3018" w:rsidRDefault="00722CB3" w:rsidP="00722CB3">
      <w:pPr>
        <w:tabs>
          <w:tab w:val="center" w:pos="6480"/>
          <w:tab w:val="center" w:pos="6570"/>
          <w:tab w:val="left" w:pos="7655"/>
        </w:tabs>
        <w:spacing w:line="360" w:lineRule="auto"/>
        <w:rPr>
          <w:b/>
          <w:sz w:val="24"/>
          <w:szCs w:val="24"/>
        </w:rPr>
      </w:pPr>
      <w:r>
        <w:rPr>
          <w:b/>
          <w:sz w:val="24"/>
          <w:szCs w:val="24"/>
          <w:lang w:val="id-ID"/>
        </w:rPr>
        <w:tab/>
      </w:r>
      <w:r>
        <w:rPr>
          <w:b/>
          <w:sz w:val="24"/>
          <w:szCs w:val="24"/>
          <w:lang w:val="id-ID"/>
        </w:rPr>
        <w:tab/>
      </w:r>
      <w:r w:rsidRPr="004D3018">
        <w:rPr>
          <w:b/>
          <w:sz w:val="24"/>
          <w:szCs w:val="24"/>
          <w:lang w:val="id-ID"/>
        </w:rPr>
        <w:t xml:space="preserve"> Halaman</w:t>
      </w:r>
    </w:p>
    <w:p w:rsidR="00722CB3" w:rsidRPr="004D3018" w:rsidRDefault="00722CB3" w:rsidP="00722CB3">
      <w:pPr>
        <w:tabs>
          <w:tab w:val="right" w:leader="dot" w:pos="7371"/>
          <w:tab w:val="right" w:leader="dot" w:pos="7938"/>
        </w:tabs>
        <w:spacing w:line="360" w:lineRule="auto"/>
        <w:rPr>
          <w:b/>
          <w:sz w:val="24"/>
          <w:szCs w:val="24"/>
          <w:lang w:val="id-ID"/>
        </w:rPr>
      </w:pPr>
      <w:r w:rsidRPr="004D3018">
        <w:rPr>
          <w:b/>
          <w:sz w:val="24"/>
          <w:szCs w:val="24"/>
          <w:lang w:val="id-ID"/>
        </w:rPr>
        <w:t>HALAMAN PENGESAH</w:t>
      </w:r>
      <w:r>
        <w:rPr>
          <w:b/>
          <w:sz w:val="24"/>
          <w:szCs w:val="24"/>
          <w:lang w:val="id-ID"/>
        </w:rPr>
        <w:t>AN..</w:t>
      </w:r>
      <w:r>
        <w:rPr>
          <w:b/>
          <w:sz w:val="24"/>
          <w:szCs w:val="24"/>
          <w:lang w:val="id-ID"/>
        </w:rPr>
        <w:tab/>
      </w:r>
      <w:r>
        <w:rPr>
          <w:b/>
          <w:sz w:val="24"/>
          <w:szCs w:val="24"/>
          <w:lang w:val="id-ID"/>
        </w:rPr>
        <w:tab/>
      </w:r>
      <w:r w:rsidRPr="004D3018">
        <w:rPr>
          <w:b/>
          <w:sz w:val="24"/>
          <w:szCs w:val="24"/>
          <w:lang w:val="id-ID"/>
        </w:rPr>
        <w:t>i</w:t>
      </w:r>
    </w:p>
    <w:p w:rsidR="00722CB3" w:rsidRPr="004D3018" w:rsidRDefault="00722CB3" w:rsidP="00722CB3">
      <w:pPr>
        <w:tabs>
          <w:tab w:val="right" w:leader="dot" w:pos="7371"/>
          <w:tab w:val="right" w:leader="dot" w:pos="7938"/>
        </w:tabs>
        <w:spacing w:line="360" w:lineRule="auto"/>
        <w:rPr>
          <w:b/>
          <w:sz w:val="24"/>
          <w:szCs w:val="24"/>
          <w:lang w:val="id-ID"/>
        </w:rPr>
      </w:pPr>
      <w:r w:rsidRPr="004D3018">
        <w:rPr>
          <w:b/>
          <w:sz w:val="24"/>
          <w:szCs w:val="24"/>
          <w:lang w:val="id-ID"/>
        </w:rPr>
        <w:t>RINGKASAN</w:t>
      </w:r>
      <w:r>
        <w:rPr>
          <w:b/>
          <w:sz w:val="24"/>
          <w:szCs w:val="24"/>
          <w:lang w:val="id-ID"/>
        </w:rPr>
        <w:t>..</w:t>
      </w:r>
      <w:r>
        <w:rPr>
          <w:b/>
          <w:sz w:val="24"/>
          <w:szCs w:val="24"/>
          <w:lang w:val="id-ID"/>
        </w:rPr>
        <w:tab/>
      </w:r>
      <w:r>
        <w:rPr>
          <w:b/>
          <w:sz w:val="24"/>
          <w:szCs w:val="24"/>
          <w:lang w:val="id-ID"/>
        </w:rPr>
        <w:tab/>
      </w:r>
      <w:r w:rsidRPr="004D3018">
        <w:rPr>
          <w:b/>
          <w:sz w:val="24"/>
          <w:szCs w:val="24"/>
          <w:lang w:val="id-ID"/>
        </w:rPr>
        <w:t>ii</w:t>
      </w:r>
    </w:p>
    <w:p w:rsidR="00722CB3" w:rsidRPr="004D3018" w:rsidRDefault="00722CB3" w:rsidP="00722CB3">
      <w:pPr>
        <w:tabs>
          <w:tab w:val="right" w:leader="dot" w:pos="7371"/>
          <w:tab w:val="right" w:leader="dot" w:pos="7938"/>
        </w:tabs>
        <w:spacing w:line="360" w:lineRule="auto"/>
        <w:rPr>
          <w:b/>
          <w:sz w:val="24"/>
          <w:szCs w:val="24"/>
          <w:lang w:val="id-ID"/>
        </w:rPr>
      </w:pPr>
      <w:r w:rsidRPr="004D3018">
        <w:rPr>
          <w:b/>
          <w:sz w:val="24"/>
          <w:szCs w:val="24"/>
          <w:lang w:val="id-ID"/>
        </w:rPr>
        <w:t>P</w:t>
      </w:r>
      <w:r>
        <w:rPr>
          <w:b/>
          <w:sz w:val="24"/>
          <w:szCs w:val="24"/>
          <w:lang w:val="id-ID"/>
        </w:rPr>
        <w:t>RAKATA..</w:t>
      </w:r>
      <w:r>
        <w:rPr>
          <w:b/>
          <w:sz w:val="24"/>
          <w:szCs w:val="24"/>
          <w:lang w:val="id-ID"/>
        </w:rPr>
        <w:tab/>
      </w:r>
      <w:r>
        <w:rPr>
          <w:b/>
          <w:sz w:val="24"/>
          <w:szCs w:val="24"/>
          <w:lang w:val="id-ID"/>
        </w:rPr>
        <w:tab/>
        <w:t xml:space="preserve"> iii</w:t>
      </w:r>
    </w:p>
    <w:p w:rsidR="00722CB3" w:rsidRPr="004D3018" w:rsidRDefault="00722CB3" w:rsidP="00722CB3">
      <w:pPr>
        <w:tabs>
          <w:tab w:val="right" w:leader="dot" w:pos="7371"/>
          <w:tab w:val="right" w:leader="dot" w:pos="7938"/>
        </w:tabs>
        <w:spacing w:line="360" w:lineRule="auto"/>
        <w:rPr>
          <w:b/>
          <w:sz w:val="24"/>
          <w:szCs w:val="24"/>
          <w:lang w:val="id-ID"/>
        </w:rPr>
      </w:pPr>
      <w:r w:rsidRPr="004D3018">
        <w:rPr>
          <w:b/>
          <w:sz w:val="24"/>
          <w:szCs w:val="24"/>
          <w:lang w:val="id-ID"/>
        </w:rPr>
        <w:t>DAFTAR ISI</w:t>
      </w:r>
      <w:r>
        <w:rPr>
          <w:b/>
          <w:sz w:val="24"/>
          <w:szCs w:val="24"/>
          <w:lang w:val="id-ID"/>
        </w:rPr>
        <w:t>.</w:t>
      </w:r>
      <w:r>
        <w:rPr>
          <w:b/>
          <w:sz w:val="24"/>
          <w:szCs w:val="24"/>
          <w:lang w:val="id-ID"/>
        </w:rPr>
        <w:tab/>
        <w:t>...................................................................................................</w:t>
      </w:r>
      <w:r>
        <w:rPr>
          <w:b/>
          <w:sz w:val="24"/>
          <w:szCs w:val="24"/>
          <w:lang w:val="id-ID"/>
        </w:rPr>
        <w:tab/>
      </w:r>
      <w:r w:rsidRPr="004D3018">
        <w:rPr>
          <w:b/>
          <w:sz w:val="24"/>
          <w:szCs w:val="24"/>
          <w:lang w:val="id-ID"/>
        </w:rPr>
        <w:t>i</w:t>
      </w:r>
      <w:r>
        <w:rPr>
          <w:b/>
          <w:sz w:val="24"/>
          <w:szCs w:val="24"/>
          <w:lang w:val="id-ID"/>
        </w:rPr>
        <w:t>v</w:t>
      </w:r>
    </w:p>
    <w:p w:rsidR="00722CB3" w:rsidRPr="004D3018" w:rsidRDefault="00722CB3" w:rsidP="00722CB3">
      <w:pPr>
        <w:tabs>
          <w:tab w:val="right" w:leader="dot" w:pos="7371"/>
          <w:tab w:val="left" w:pos="7650"/>
          <w:tab w:val="right" w:leader="dot" w:pos="7938"/>
        </w:tabs>
        <w:spacing w:line="360" w:lineRule="auto"/>
        <w:rPr>
          <w:sz w:val="24"/>
          <w:szCs w:val="24"/>
        </w:rPr>
      </w:pPr>
      <w:r w:rsidRPr="004D3018">
        <w:rPr>
          <w:b/>
          <w:sz w:val="24"/>
          <w:szCs w:val="24"/>
          <w:lang w:val="id-ID"/>
        </w:rPr>
        <w:t>DAFTAR TABEL</w:t>
      </w:r>
      <w:r>
        <w:rPr>
          <w:b/>
          <w:sz w:val="24"/>
          <w:szCs w:val="24"/>
          <w:lang w:val="id-ID"/>
        </w:rPr>
        <w:tab/>
        <w:t>..................................................................................................</w:t>
      </w:r>
      <w:r>
        <w:rPr>
          <w:b/>
          <w:sz w:val="24"/>
          <w:szCs w:val="24"/>
          <w:lang w:val="id-ID"/>
        </w:rPr>
        <w:tab/>
        <w:t>v</w:t>
      </w:r>
    </w:p>
    <w:p w:rsidR="00722CB3" w:rsidRPr="004D3018" w:rsidRDefault="00722CB3" w:rsidP="00722CB3">
      <w:pPr>
        <w:tabs>
          <w:tab w:val="right" w:leader="dot" w:pos="7371"/>
          <w:tab w:val="left" w:pos="7655"/>
          <w:tab w:val="right" w:leader="dot" w:pos="7938"/>
        </w:tabs>
        <w:spacing w:line="360" w:lineRule="auto"/>
        <w:rPr>
          <w:sz w:val="24"/>
          <w:szCs w:val="24"/>
          <w:lang w:val="id-ID"/>
        </w:rPr>
      </w:pPr>
      <w:r w:rsidRPr="004D3018">
        <w:rPr>
          <w:b/>
          <w:sz w:val="24"/>
          <w:szCs w:val="24"/>
          <w:lang w:val="id-ID"/>
        </w:rPr>
        <w:t>DAFTAR GAMBAR</w:t>
      </w:r>
      <w:r>
        <w:rPr>
          <w:b/>
          <w:sz w:val="24"/>
          <w:szCs w:val="24"/>
          <w:lang w:val="id-ID"/>
        </w:rPr>
        <w:t>..</w:t>
      </w:r>
      <w:r>
        <w:rPr>
          <w:b/>
          <w:sz w:val="24"/>
          <w:szCs w:val="24"/>
          <w:lang w:val="id-ID"/>
        </w:rPr>
        <w:tab/>
        <w:t>..........................................................................................</w:t>
      </w:r>
      <w:r>
        <w:rPr>
          <w:b/>
          <w:sz w:val="24"/>
          <w:szCs w:val="24"/>
          <w:lang w:val="id-ID"/>
        </w:rPr>
        <w:tab/>
      </w:r>
      <w:r w:rsidRPr="00F938C0">
        <w:rPr>
          <w:b/>
          <w:sz w:val="24"/>
          <w:szCs w:val="24"/>
          <w:lang w:val="id-ID"/>
        </w:rPr>
        <w:t>vi</w:t>
      </w:r>
    </w:p>
    <w:p w:rsidR="00722CB3" w:rsidRPr="004D3018" w:rsidRDefault="00722CB3" w:rsidP="00722CB3">
      <w:pPr>
        <w:tabs>
          <w:tab w:val="right" w:leader="dot" w:pos="7371"/>
          <w:tab w:val="right" w:leader="dot" w:pos="7938"/>
        </w:tabs>
        <w:spacing w:line="360" w:lineRule="auto"/>
        <w:rPr>
          <w:b/>
          <w:sz w:val="24"/>
          <w:szCs w:val="24"/>
          <w:lang w:val="id-ID"/>
        </w:rPr>
      </w:pPr>
      <w:r w:rsidRPr="004D3018">
        <w:rPr>
          <w:b/>
          <w:sz w:val="24"/>
          <w:szCs w:val="24"/>
        </w:rPr>
        <w:t>DAFTAR LAMPIRAN</w:t>
      </w:r>
      <w:r>
        <w:rPr>
          <w:b/>
          <w:sz w:val="24"/>
          <w:szCs w:val="24"/>
          <w:lang w:val="id-ID"/>
        </w:rPr>
        <w:t>..</w:t>
      </w:r>
      <w:r>
        <w:rPr>
          <w:b/>
          <w:sz w:val="24"/>
          <w:szCs w:val="24"/>
          <w:lang w:val="id-ID"/>
        </w:rPr>
        <w:tab/>
      </w:r>
      <w:r>
        <w:rPr>
          <w:b/>
          <w:sz w:val="24"/>
          <w:szCs w:val="24"/>
          <w:lang w:val="id-ID"/>
        </w:rPr>
        <w:tab/>
        <w:t>vii</w:t>
      </w:r>
    </w:p>
    <w:p w:rsidR="00722CB3" w:rsidRPr="00026AA2" w:rsidRDefault="00722CB3" w:rsidP="00722CB3">
      <w:pPr>
        <w:tabs>
          <w:tab w:val="right" w:leader="dot" w:pos="7371"/>
          <w:tab w:val="right" w:leader="dot" w:pos="7938"/>
        </w:tabs>
        <w:spacing w:line="360" w:lineRule="auto"/>
        <w:rPr>
          <w:sz w:val="24"/>
          <w:szCs w:val="24"/>
          <w:lang w:val="id-ID"/>
        </w:rPr>
      </w:pPr>
    </w:p>
    <w:p w:rsidR="00722CB3" w:rsidRPr="00026AA2" w:rsidRDefault="00722CB3" w:rsidP="00722CB3">
      <w:pPr>
        <w:tabs>
          <w:tab w:val="left" w:pos="851"/>
          <w:tab w:val="right" w:leader="dot" w:pos="7371"/>
          <w:tab w:val="right" w:leader="dot" w:pos="7938"/>
        </w:tabs>
        <w:spacing w:line="360" w:lineRule="auto"/>
        <w:rPr>
          <w:sz w:val="24"/>
          <w:szCs w:val="24"/>
          <w:lang w:val="id-ID"/>
        </w:rPr>
      </w:pPr>
      <w:r w:rsidRPr="00026AA2">
        <w:rPr>
          <w:sz w:val="24"/>
          <w:szCs w:val="24"/>
          <w:lang w:val="id-ID"/>
        </w:rPr>
        <w:t xml:space="preserve">BAB 1. </w:t>
      </w:r>
      <w:r w:rsidRPr="00026AA2">
        <w:rPr>
          <w:sz w:val="24"/>
          <w:szCs w:val="24"/>
          <w:lang w:val="id-ID"/>
        </w:rPr>
        <w:tab/>
        <w:t>PENDAHULUAN ..</w:t>
      </w:r>
      <w:r w:rsidRPr="00026AA2">
        <w:rPr>
          <w:sz w:val="24"/>
          <w:szCs w:val="24"/>
          <w:lang w:val="id-ID"/>
        </w:rPr>
        <w:tab/>
      </w:r>
      <w:r>
        <w:rPr>
          <w:sz w:val="24"/>
          <w:szCs w:val="24"/>
          <w:lang w:val="id-ID"/>
        </w:rPr>
        <w:tab/>
      </w:r>
      <w:r w:rsidRPr="00026AA2">
        <w:rPr>
          <w:sz w:val="24"/>
          <w:szCs w:val="24"/>
          <w:lang w:val="id-ID"/>
        </w:rPr>
        <w:t>1</w:t>
      </w:r>
    </w:p>
    <w:p w:rsidR="00722CB3" w:rsidRPr="00026AA2" w:rsidRDefault="00722CB3" w:rsidP="00722CB3">
      <w:pPr>
        <w:tabs>
          <w:tab w:val="right" w:leader="dot" w:pos="7371"/>
          <w:tab w:val="right" w:leader="dot" w:pos="7938"/>
        </w:tabs>
        <w:spacing w:line="360" w:lineRule="auto"/>
        <w:rPr>
          <w:sz w:val="24"/>
          <w:szCs w:val="24"/>
          <w:lang w:val="id-ID"/>
        </w:rPr>
      </w:pPr>
      <w:r w:rsidRPr="00026AA2">
        <w:rPr>
          <w:sz w:val="24"/>
          <w:szCs w:val="24"/>
          <w:lang w:val="id-ID"/>
        </w:rPr>
        <w:t>BAB 2.  TINJAUAN PUSTAKA</w:t>
      </w:r>
      <w:r>
        <w:rPr>
          <w:sz w:val="24"/>
          <w:szCs w:val="24"/>
          <w:lang w:val="id-ID"/>
        </w:rPr>
        <w:tab/>
      </w:r>
      <w:r w:rsidRPr="00026AA2">
        <w:rPr>
          <w:sz w:val="24"/>
          <w:szCs w:val="24"/>
          <w:lang w:val="id-ID"/>
        </w:rPr>
        <w:t>...</w:t>
      </w:r>
      <w:r w:rsidRPr="00026AA2">
        <w:rPr>
          <w:sz w:val="24"/>
          <w:szCs w:val="24"/>
          <w:lang w:val="id-ID"/>
        </w:rPr>
        <w:tab/>
        <w:t>4</w:t>
      </w:r>
    </w:p>
    <w:p w:rsidR="00722CB3" w:rsidRPr="00FD3AE3" w:rsidRDefault="00722CB3" w:rsidP="00722CB3">
      <w:pPr>
        <w:tabs>
          <w:tab w:val="right" w:leader="dot" w:pos="7371"/>
          <w:tab w:val="right" w:leader="dot" w:pos="7938"/>
        </w:tabs>
        <w:spacing w:line="360" w:lineRule="auto"/>
        <w:rPr>
          <w:sz w:val="24"/>
          <w:szCs w:val="24"/>
        </w:rPr>
      </w:pPr>
      <w:r w:rsidRPr="00026AA2">
        <w:rPr>
          <w:sz w:val="24"/>
          <w:szCs w:val="24"/>
          <w:lang w:val="id-ID"/>
        </w:rPr>
        <w:t>BAB 3. TUJUAN DAN MANFAAT PENELITIAN..</w:t>
      </w:r>
      <w:r>
        <w:rPr>
          <w:sz w:val="24"/>
          <w:szCs w:val="24"/>
          <w:lang w:val="id-ID"/>
        </w:rPr>
        <w:tab/>
      </w:r>
      <w:r w:rsidRPr="00026AA2">
        <w:rPr>
          <w:sz w:val="24"/>
          <w:szCs w:val="24"/>
          <w:lang w:val="id-ID"/>
        </w:rPr>
        <w:tab/>
      </w:r>
      <w:r>
        <w:rPr>
          <w:sz w:val="24"/>
          <w:szCs w:val="24"/>
        </w:rPr>
        <w:t>9</w:t>
      </w:r>
    </w:p>
    <w:p w:rsidR="00722CB3" w:rsidRPr="00FD3AE3" w:rsidRDefault="00722CB3" w:rsidP="00722CB3">
      <w:pPr>
        <w:tabs>
          <w:tab w:val="right" w:leader="dot" w:pos="7371"/>
          <w:tab w:val="right" w:leader="dot" w:pos="7938"/>
        </w:tabs>
        <w:spacing w:line="360" w:lineRule="auto"/>
        <w:rPr>
          <w:sz w:val="24"/>
          <w:szCs w:val="24"/>
        </w:rPr>
      </w:pPr>
      <w:r w:rsidRPr="00026AA2">
        <w:rPr>
          <w:sz w:val="24"/>
          <w:szCs w:val="24"/>
          <w:lang w:val="id-ID"/>
        </w:rPr>
        <w:t>BAB 4. METODE PENELITIAN..</w:t>
      </w:r>
      <w:r w:rsidRPr="00026AA2">
        <w:rPr>
          <w:sz w:val="24"/>
          <w:szCs w:val="24"/>
          <w:lang w:val="id-ID"/>
        </w:rPr>
        <w:tab/>
      </w:r>
      <w:r>
        <w:rPr>
          <w:sz w:val="24"/>
          <w:szCs w:val="24"/>
          <w:lang w:val="id-ID"/>
        </w:rPr>
        <w:tab/>
      </w:r>
      <w:r>
        <w:rPr>
          <w:sz w:val="24"/>
          <w:szCs w:val="24"/>
        </w:rPr>
        <w:t>10</w:t>
      </w:r>
    </w:p>
    <w:p w:rsidR="00722CB3" w:rsidRPr="00FD3AE3" w:rsidRDefault="00722CB3" w:rsidP="00722CB3">
      <w:pPr>
        <w:tabs>
          <w:tab w:val="right" w:leader="dot" w:pos="7371"/>
          <w:tab w:val="right" w:leader="dot" w:pos="7938"/>
        </w:tabs>
        <w:spacing w:line="360" w:lineRule="auto"/>
        <w:rPr>
          <w:sz w:val="24"/>
          <w:szCs w:val="24"/>
        </w:rPr>
      </w:pPr>
      <w:r w:rsidRPr="00026AA2">
        <w:rPr>
          <w:sz w:val="24"/>
          <w:szCs w:val="24"/>
          <w:lang w:val="id-ID"/>
        </w:rPr>
        <w:t>BAB 5. HASIL DAN LUARAN YANG DICAPAI..</w:t>
      </w:r>
      <w:r>
        <w:rPr>
          <w:sz w:val="24"/>
          <w:szCs w:val="24"/>
          <w:lang w:val="id-ID"/>
        </w:rPr>
        <w:tab/>
      </w:r>
      <w:r w:rsidRPr="00026AA2">
        <w:rPr>
          <w:sz w:val="24"/>
          <w:szCs w:val="24"/>
          <w:lang w:val="id-ID"/>
        </w:rPr>
        <w:tab/>
      </w:r>
      <w:r>
        <w:rPr>
          <w:sz w:val="24"/>
          <w:szCs w:val="24"/>
          <w:lang w:val="id-ID"/>
        </w:rPr>
        <w:t>14</w:t>
      </w:r>
    </w:p>
    <w:p w:rsidR="00722CB3" w:rsidRPr="00711406" w:rsidRDefault="00722CB3" w:rsidP="00722CB3">
      <w:pPr>
        <w:tabs>
          <w:tab w:val="right" w:leader="dot" w:pos="7371"/>
          <w:tab w:val="right" w:leader="dot" w:pos="7938"/>
        </w:tabs>
        <w:spacing w:line="360" w:lineRule="auto"/>
        <w:rPr>
          <w:sz w:val="24"/>
          <w:szCs w:val="24"/>
          <w:lang w:val="id-ID"/>
        </w:rPr>
      </w:pPr>
      <w:r w:rsidRPr="00026AA2">
        <w:rPr>
          <w:sz w:val="24"/>
          <w:szCs w:val="24"/>
          <w:lang w:val="id-ID"/>
        </w:rPr>
        <w:t>BAB 6. RENCANA TAHAPAN BERIKUTNYA..</w:t>
      </w:r>
      <w:r>
        <w:rPr>
          <w:sz w:val="24"/>
          <w:szCs w:val="24"/>
          <w:lang w:val="id-ID"/>
        </w:rPr>
        <w:tab/>
      </w:r>
      <w:r w:rsidRPr="00026AA2">
        <w:rPr>
          <w:sz w:val="24"/>
          <w:szCs w:val="24"/>
          <w:lang w:val="id-ID"/>
        </w:rPr>
        <w:tab/>
      </w:r>
      <w:r>
        <w:rPr>
          <w:sz w:val="24"/>
          <w:szCs w:val="24"/>
          <w:lang w:val="id-ID"/>
        </w:rPr>
        <w:t>17</w:t>
      </w:r>
    </w:p>
    <w:p w:rsidR="00722CB3" w:rsidRPr="00711406" w:rsidRDefault="00722CB3" w:rsidP="00722CB3">
      <w:pPr>
        <w:tabs>
          <w:tab w:val="right" w:leader="dot" w:pos="7371"/>
          <w:tab w:val="right" w:leader="dot" w:pos="7938"/>
        </w:tabs>
        <w:spacing w:line="360" w:lineRule="auto"/>
        <w:rPr>
          <w:sz w:val="24"/>
          <w:szCs w:val="24"/>
          <w:lang w:val="id-ID"/>
        </w:rPr>
      </w:pPr>
      <w:r w:rsidRPr="00026AA2">
        <w:rPr>
          <w:sz w:val="24"/>
          <w:szCs w:val="24"/>
          <w:lang w:val="id-ID"/>
        </w:rPr>
        <w:t>BAB 7. KESIMPULAN DAN SARAN..</w:t>
      </w:r>
      <w:r w:rsidRPr="00026AA2">
        <w:rPr>
          <w:sz w:val="24"/>
          <w:szCs w:val="24"/>
          <w:lang w:val="id-ID"/>
        </w:rPr>
        <w:tab/>
      </w:r>
      <w:r>
        <w:rPr>
          <w:sz w:val="24"/>
          <w:szCs w:val="24"/>
          <w:lang w:val="id-ID"/>
        </w:rPr>
        <w:tab/>
        <w:t>18</w:t>
      </w:r>
    </w:p>
    <w:p w:rsidR="00722CB3" w:rsidRPr="00711406" w:rsidRDefault="00722CB3" w:rsidP="00722CB3">
      <w:pPr>
        <w:tabs>
          <w:tab w:val="right" w:leader="dot" w:pos="7371"/>
          <w:tab w:val="right" w:leader="dot" w:pos="7938"/>
        </w:tabs>
        <w:spacing w:line="360" w:lineRule="auto"/>
        <w:rPr>
          <w:sz w:val="24"/>
          <w:szCs w:val="24"/>
          <w:lang w:val="id-ID"/>
        </w:rPr>
      </w:pPr>
      <w:r w:rsidRPr="00026AA2">
        <w:rPr>
          <w:sz w:val="24"/>
          <w:szCs w:val="24"/>
          <w:lang w:val="id-ID"/>
        </w:rPr>
        <w:t>DAFTAR PUSTAKA..</w:t>
      </w:r>
      <w:r w:rsidRPr="00026AA2">
        <w:rPr>
          <w:sz w:val="24"/>
          <w:szCs w:val="24"/>
          <w:lang w:val="id-ID"/>
        </w:rPr>
        <w:tab/>
      </w:r>
      <w:r>
        <w:rPr>
          <w:sz w:val="24"/>
          <w:szCs w:val="24"/>
          <w:lang w:val="id-ID"/>
        </w:rPr>
        <w:tab/>
        <w:t>19</w:t>
      </w:r>
    </w:p>
    <w:p w:rsidR="00722CB3" w:rsidRPr="00711406" w:rsidRDefault="00722CB3" w:rsidP="00722CB3">
      <w:pPr>
        <w:tabs>
          <w:tab w:val="right" w:leader="dot" w:pos="7371"/>
          <w:tab w:val="right" w:leader="dot" w:pos="7938"/>
        </w:tabs>
        <w:spacing w:before="14" w:line="360" w:lineRule="auto"/>
        <w:rPr>
          <w:sz w:val="24"/>
          <w:szCs w:val="24"/>
          <w:lang w:val="id-ID"/>
        </w:rPr>
      </w:pPr>
      <w:r w:rsidRPr="00026AA2">
        <w:rPr>
          <w:sz w:val="24"/>
          <w:szCs w:val="24"/>
          <w:lang w:val="id-ID"/>
        </w:rPr>
        <w:t>LAMPIRAN-LAMPIRAN..</w:t>
      </w:r>
      <w:r w:rsidRPr="00026AA2">
        <w:rPr>
          <w:sz w:val="24"/>
          <w:szCs w:val="24"/>
          <w:lang w:val="id-ID"/>
        </w:rPr>
        <w:tab/>
      </w:r>
      <w:r>
        <w:rPr>
          <w:sz w:val="24"/>
          <w:szCs w:val="24"/>
          <w:lang w:val="id-ID"/>
        </w:rPr>
        <w:tab/>
        <w:t>20</w:t>
      </w:r>
    </w:p>
    <w:p w:rsidR="00073D84" w:rsidRPr="00026AA2" w:rsidRDefault="00073D84" w:rsidP="00165102">
      <w:pPr>
        <w:tabs>
          <w:tab w:val="right" w:pos="7371"/>
          <w:tab w:val="right" w:leader="dot" w:pos="7938"/>
        </w:tabs>
        <w:spacing w:before="14" w:line="360" w:lineRule="auto"/>
        <w:rPr>
          <w:sz w:val="24"/>
          <w:szCs w:val="24"/>
          <w:lang w:val="id-ID"/>
        </w:rPr>
      </w:pPr>
    </w:p>
    <w:p w:rsidR="00073D84" w:rsidRPr="004D3018" w:rsidRDefault="00073D84" w:rsidP="000E5A18">
      <w:pPr>
        <w:spacing w:before="14" w:line="360" w:lineRule="auto"/>
        <w:rPr>
          <w:sz w:val="24"/>
          <w:szCs w:val="24"/>
          <w:lang w:val="id-ID"/>
        </w:rPr>
      </w:pPr>
    </w:p>
    <w:p w:rsidR="002735C0" w:rsidRPr="004D3018" w:rsidRDefault="002735C0" w:rsidP="000E5A18">
      <w:pPr>
        <w:spacing w:before="14" w:line="360" w:lineRule="auto"/>
        <w:rPr>
          <w:sz w:val="24"/>
          <w:szCs w:val="24"/>
          <w:lang w:val="id-ID"/>
        </w:rPr>
      </w:pPr>
    </w:p>
    <w:p w:rsidR="002735C0" w:rsidRPr="004D3018" w:rsidRDefault="002735C0" w:rsidP="000E5A18">
      <w:pPr>
        <w:spacing w:before="14" w:line="360" w:lineRule="auto"/>
        <w:rPr>
          <w:sz w:val="24"/>
          <w:szCs w:val="24"/>
          <w:lang w:val="id-ID"/>
        </w:rPr>
      </w:pPr>
    </w:p>
    <w:p w:rsidR="002735C0" w:rsidRPr="004D3018" w:rsidRDefault="002735C0" w:rsidP="000E5A18">
      <w:pPr>
        <w:spacing w:before="14" w:line="360" w:lineRule="auto"/>
        <w:rPr>
          <w:sz w:val="24"/>
          <w:szCs w:val="24"/>
          <w:lang w:val="id-ID"/>
        </w:rPr>
      </w:pPr>
    </w:p>
    <w:p w:rsidR="002735C0" w:rsidRPr="004D3018" w:rsidRDefault="002735C0" w:rsidP="000E5A18">
      <w:pPr>
        <w:spacing w:before="14" w:line="360" w:lineRule="auto"/>
        <w:rPr>
          <w:sz w:val="24"/>
          <w:szCs w:val="24"/>
          <w:lang w:val="id-ID"/>
        </w:rPr>
      </w:pPr>
    </w:p>
    <w:p w:rsidR="002735C0" w:rsidRDefault="002735C0" w:rsidP="000E5A18">
      <w:pPr>
        <w:spacing w:before="14" w:line="360" w:lineRule="auto"/>
        <w:rPr>
          <w:sz w:val="24"/>
          <w:szCs w:val="24"/>
          <w:lang w:val="id-ID"/>
        </w:rPr>
      </w:pPr>
    </w:p>
    <w:p w:rsidR="00842CE7" w:rsidRDefault="00842CE7" w:rsidP="000E5A18">
      <w:pPr>
        <w:spacing w:before="14" w:line="360" w:lineRule="auto"/>
        <w:rPr>
          <w:sz w:val="24"/>
          <w:szCs w:val="24"/>
          <w:lang w:val="id-ID"/>
        </w:rPr>
      </w:pPr>
    </w:p>
    <w:p w:rsidR="00842CE7" w:rsidRDefault="00842CE7" w:rsidP="000E5A18">
      <w:pPr>
        <w:spacing w:before="14" w:line="360" w:lineRule="auto"/>
        <w:rPr>
          <w:sz w:val="24"/>
          <w:szCs w:val="24"/>
          <w:lang w:val="id-ID"/>
        </w:rPr>
      </w:pPr>
    </w:p>
    <w:p w:rsidR="00842CE7" w:rsidRPr="004D3018" w:rsidRDefault="00842CE7" w:rsidP="000E5A18">
      <w:pPr>
        <w:spacing w:before="14" w:line="360" w:lineRule="auto"/>
        <w:rPr>
          <w:sz w:val="24"/>
          <w:szCs w:val="24"/>
          <w:lang w:val="id-ID"/>
        </w:rPr>
      </w:pPr>
    </w:p>
    <w:p w:rsidR="002735C0" w:rsidRPr="004D3018" w:rsidRDefault="002735C0" w:rsidP="000E5A18">
      <w:pPr>
        <w:spacing w:before="14" w:line="360" w:lineRule="auto"/>
        <w:rPr>
          <w:sz w:val="24"/>
          <w:szCs w:val="24"/>
          <w:lang w:val="id-ID"/>
        </w:rPr>
      </w:pPr>
    </w:p>
    <w:p w:rsidR="002735C0" w:rsidRDefault="002735C0" w:rsidP="000E5A18">
      <w:pPr>
        <w:spacing w:before="14" w:line="360" w:lineRule="auto"/>
        <w:rPr>
          <w:sz w:val="24"/>
          <w:szCs w:val="24"/>
          <w:lang w:val="id-ID"/>
        </w:rPr>
      </w:pPr>
    </w:p>
    <w:p w:rsidR="003E35EF" w:rsidRPr="004D3018" w:rsidRDefault="003E35EF" w:rsidP="000E5A18">
      <w:pPr>
        <w:spacing w:before="14" w:line="360" w:lineRule="auto"/>
        <w:rPr>
          <w:sz w:val="24"/>
          <w:szCs w:val="24"/>
          <w:lang w:val="id-ID"/>
        </w:rPr>
      </w:pPr>
    </w:p>
    <w:p w:rsidR="00722CB3" w:rsidRPr="00DC1C0F" w:rsidRDefault="00722CB3" w:rsidP="00722CB3">
      <w:pPr>
        <w:spacing w:before="14" w:line="360" w:lineRule="auto"/>
        <w:jc w:val="center"/>
        <w:rPr>
          <w:b/>
          <w:sz w:val="22"/>
          <w:szCs w:val="22"/>
          <w:lang w:val="id-ID"/>
        </w:rPr>
      </w:pPr>
      <w:r w:rsidRPr="00DC1C0F">
        <w:rPr>
          <w:b/>
          <w:sz w:val="22"/>
          <w:szCs w:val="22"/>
          <w:lang w:val="id-ID"/>
        </w:rPr>
        <w:lastRenderedPageBreak/>
        <w:t>DAFTAR TABEL</w:t>
      </w:r>
    </w:p>
    <w:p w:rsidR="00722CB3" w:rsidRPr="00DC1C0F" w:rsidRDefault="00722CB3" w:rsidP="00722CB3">
      <w:pPr>
        <w:spacing w:before="14" w:line="360" w:lineRule="auto"/>
        <w:jc w:val="both"/>
        <w:rPr>
          <w:sz w:val="22"/>
          <w:szCs w:val="22"/>
          <w:lang w:val="id-ID"/>
        </w:rPr>
      </w:pPr>
      <w:r w:rsidRPr="00DC1C0F">
        <w:rPr>
          <w:sz w:val="22"/>
          <w:szCs w:val="22"/>
          <w:lang w:val="id-ID"/>
        </w:rPr>
        <w:t>Tabel</w:t>
      </w:r>
      <w:r w:rsidRPr="00DC1C0F">
        <w:rPr>
          <w:sz w:val="22"/>
          <w:szCs w:val="22"/>
          <w:lang w:val="id-ID"/>
        </w:rPr>
        <w:tab/>
      </w:r>
      <w:r w:rsidRPr="00DC1C0F">
        <w:rPr>
          <w:sz w:val="22"/>
          <w:szCs w:val="22"/>
          <w:lang w:val="id-ID"/>
        </w:rPr>
        <w:tab/>
      </w:r>
      <w:r w:rsidRPr="00DC1C0F">
        <w:rPr>
          <w:sz w:val="22"/>
          <w:szCs w:val="22"/>
          <w:lang w:val="id-ID"/>
        </w:rPr>
        <w:tab/>
      </w:r>
      <w:r w:rsidRPr="00DC1C0F">
        <w:rPr>
          <w:sz w:val="22"/>
          <w:szCs w:val="22"/>
          <w:lang w:val="id-ID"/>
        </w:rPr>
        <w:tab/>
      </w:r>
      <w:r w:rsidRPr="00DC1C0F">
        <w:rPr>
          <w:sz w:val="22"/>
          <w:szCs w:val="22"/>
          <w:lang w:val="id-ID"/>
        </w:rPr>
        <w:tab/>
      </w:r>
      <w:r w:rsidRPr="00DC1C0F">
        <w:rPr>
          <w:sz w:val="22"/>
          <w:szCs w:val="22"/>
          <w:lang w:val="id-ID"/>
        </w:rPr>
        <w:tab/>
      </w:r>
      <w:r w:rsidRPr="00DC1C0F">
        <w:rPr>
          <w:sz w:val="22"/>
          <w:szCs w:val="22"/>
          <w:lang w:val="id-ID"/>
        </w:rPr>
        <w:tab/>
      </w:r>
      <w:r w:rsidRPr="00DC1C0F">
        <w:rPr>
          <w:sz w:val="22"/>
          <w:szCs w:val="22"/>
          <w:lang w:val="id-ID"/>
        </w:rPr>
        <w:tab/>
      </w:r>
      <w:r w:rsidRPr="00DC1C0F">
        <w:rPr>
          <w:sz w:val="22"/>
          <w:szCs w:val="22"/>
          <w:lang w:val="id-ID"/>
        </w:rPr>
        <w:tab/>
      </w:r>
      <w:r w:rsidRPr="00DC1C0F">
        <w:rPr>
          <w:sz w:val="22"/>
          <w:szCs w:val="22"/>
          <w:lang w:val="id-ID"/>
        </w:rPr>
        <w:tab/>
        <w:t>Halaman</w:t>
      </w:r>
    </w:p>
    <w:p w:rsidR="00722CB3" w:rsidRPr="005C230B" w:rsidRDefault="00722CB3" w:rsidP="00722CB3">
      <w:pPr>
        <w:pStyle w:val="ListParagraph"/>
        <w:numPr>
          <w:ilvl w:val="1"/>
          <w:numId w:val="22"/>
        </w:numPr>
        <w:tabs>
          <w:tab w:val="right" w:leader="dot" w:pos="7371"/>
          <w:tab w:val="left" w:pos="7655"/>
          <w:tab w:val="right" w:leader="dot" w:pos="7938"/>
        </w:tabs>
        <w:spacing w:line="480" w:lineRule="auto"/>
        <w:rPr>
          <w:sz w:val="22"/>
          <w:szCs w:val="22"/>
        </w:rPr>
      </w:pPr>
      <w:r w:rsidRPr="00DC1C0F">
        <w:rPr>
          <w:sz w:val="22"/>
          <w:szCs w:val="22"/>
          <w:lang w:val="id-ID"/>
        </w:rPr>
        <w:t>Rencana Target Capaian..</w:t>
      </w:r>
      <w:r w:rsidRPr="00DC1C0F">
        <w:rPr>
          <w:sz w:val="22"/>
          <w:szCs w:val="22"/>
          <w:lang w:val="id-ID"/>
        </w:rPr>
        <w:tab/>
      </w:r>
      <w:r w:rsidRPr="00DC1C0F">
        <w:rPr>
          <w:sz w:val="22"/>
          <w:szCs w:val="22"/>
          <w:lang w:val="id-ID"/>
        </w:rPr>
        <w:tab/>
      </w:r>
      <w:r w:rsidRPr="00DC1C0F">
        <w:rPr>
          <w:sz w:val="22"/>
          <w:szCs w:val="22"/>
        </w:rPr>
        <w:t>9</w:t>
      </w:r>
    </w:p>
    <w:p w:rsidR="00722CB3" w:rsidRDefault="00722CB3" w:rsidP="00722CB3">
      <w:pPr>
        <w:pStyle w:val="ListParagraph"/>
        <w:tabs>
          <w:tab w:val="right" w:leader="dot" w:pos="7371"/>
          <w:tab w:val="left" w:pos="7655"/>
          <w:tab w:val="right" w:leader="dot" w:pos="7938"/>
        </w:tabs>
        <w:spacing w:line="480" w:lineRule="auto"/>
        <w:ind w:left="426"/>
        <w:rPr>
          <w:sz w:val="22"/>
          <w:szCs w:val="22"/>
          <w:lang w:val="id-ID"/>
        </w:rPr>
      </w:pPr>
      <w:r>
        <w:rPr>
          <w:sz w:val="22"/>
          <w:szCs w:val="22"/>
          <w:lang w:val="id-ID"/>
        </w:rPr>
        <w:t>4.1 Tabel Penelitian</w:t>
      </w:r>
      <w:r w:rsidRPr="00DC1C0F">
        <w:rPr>
          <w:sz w:val="22"/>
          <w:szCs w:val="22"/>
          <w:lang w:val="id-ID"/>
        </w:rPr>
        <w:t>..</w:t>
      </w:r>
      <w:r>
        <w:rPr>
          <w:sz w:val="22"/>
          <w:szCs w:val="22"/>
          <w:lang w:val="id-ID"/>
        </w:rPr>
        <w:t>...</w:t>
      </w:r>
      <w:r w:rsidRPr="00DC1C0F">
        <w:rPr>
          <w:sz w:val="22"/>
          <w:szCs w:val="22"/>
          <w:lang w:val="id-ID"/>
        </w:rPr>
        <w:tab/>
      </w:r>
      <w:r w:rsidRPr="00DC1C0F">
        <w:rPr>
          <w:sz w:val="22"/>
          <w:szCs w:val="22"/>
          <w:lang w:val="id-ID"/>
        </w:rPr>
        <w:tab/>
      </w:r>
      <w:r>
        <w:rPr>
          <w:sz w:val="22"/>
          <w:szCs w:val="22"/>
          <w:lang w:val="id-ID"/>
        </w:rPr>
        <w:t>11</w:t>
      </w:r>
    </w:p>
    <w:p w:rsidR="00722CB3" w:rsidRPr="005C230B" w:rsidRDefault="00722CB3" w:rsidP="00722CB3">
      <w:pPr>
        <w:pStyle w:val="ListParagraph"/>
        <w:tabs>
          <w:tab w:val="right" w:leader="dot" w:pos="7371"/>
          <w:tab w:val="left" w:pos="7655"/>
          <w:tab w:val="right" w:leader="dot" w:pos="7938"/>
        </w:tabs>
        <w:spacing w:line="480" w:lineRule="auto"/>
        <w:ind w:left="426"/>
        <w:rPr>
          <w:sz w:val="22"/>
          <w:szCs w:val="22"/>
          <w:lang w:val="id-ID"/>
        </w:rPr>
      </w:pPr>
      <w:r>
        <w:rPr>
          <w:sz w:val="22"/>
          <w:szCs w:val="22"/>
          <w:lang w:val="id-ID"/>
        </w:rPr>
        <w:t xml:space="preserve">6.1 Tabel Rencana Kegiatan Tahapan Penelitian </w:t>
      </w:r>
      <w:r w:rsidRPr="00DC1C0F">
        <w:rPr>
          <w:sz w:val="22"/>
          <w:szCs w:val="22"/>
          <w:lang w:val="id-ID"/>
        </w:rPr>
        <w:t>..</w:t>
      </w:r>
      <w:r>
        <w:rPr>
          <w:sz w:val="22"/>
          <w:szCs w:val="22"/>
          <w:lang w:val="id-ID"/>
        </w:rPr>
        <w:t>...</w:t>
      </w:r>
      <w:r w:rsidRPr="00DC1C0F">
        <w:rPr>
          <w:sz w:val="22"/>
          <w:szCs w:val="22"/>
          <w:lang w:val="id-ID"/>
        </w:rPr>
        <w:tab/>
      </w:r>
      <w:r w:rsidRPr="00DC1C0F">
        <w:rPr>
          <w:sz w:val="22"/>
          <w:szCs w:val="22"/>
          <w:lang w:val="id-ID"/>
        </w:rPr>
        <w:tab/>
      </w:r>
      <w:r>
        <w:rPr>
          <w:sz w:val="22"/>
          <w:szCs w:val="22"/>
          <w:lang w:val="id-ID"/>
        </w:rPr>
        <w:t>17</w:t>
      </w:r>
    </w:p>
    <w:p w:rsidR="00AB4CA3" w:rsidRDefault="00AB4CA3" w:rsidP="00F93C22">
      <w:pPr>
        <w:pStyle w:val="ListParagraph"/>
        <w:spacing w:before="14" w:line="360" w:lineRule="auto"/>
        <w:ind w:left="284"/>
        <w:jc w:val="both"/>
        <w:rPr>
          <w:sz w:val="24"/>
          <w:szCs w:val="24"/>
          <w:lang w:val="id-ID"/>
        </w:rPr>
      </w:pPr>
    </w:p>
    <w:p w:rsidR="00722CB3" w:rsidRDefault="00722CB3" w:rsidP="00F93C22">
      <w:pPr>
        <w:pStyle w:val="ListParagraph"/>
        <w:spacing w:before="14" w:line="360" w:lineRule="auto"/>
        <w:ind w:left="284"/>
        <w:jc w:val="both"/>
        <w:rPr>
          <w:sz w:val="24"/>
          <w:szCs w:val="24"/>
          <w:lang w:val="id-ID"/>
        </w:rPr>
      </w:pPr>
    </w:p>
    <w:p w:rsidR="00722CB3" w:rsidRDefault="00722CB3" w:rsidP="00F93C22">
      <w:pPr>
        <w:pStyle w:val="ListParagraph"/>
        <w:spacing w:before="14" w:line="360" w:lineRule="auto"/>
        <w:ind w:left="284"/>
        <w:jc w:val="both"/>
        <w:rPr>
          <w:sz w:val="24"/>
          <w:szCs w:val="24"/>
          <w:lang w:val="id-ID"/>
        </w:rPr>
      </w:pPr>
    </w:p>
    <w:p w:rsidR="00722CB3" w:rsidRDefault="00722CB3" w:rsidP="00F93C22">
      <w:pPr>
        <w:pStyle w:val="ListParagraph"/>
        <w:spacing w:before="14" w:line="360" w:lineRule="auto"/>
        <w:ind w:left="284"/>
        <w:jc w:val="both"/>
        <w:rPr>
          <w:sz w:val="24"/>
          <w:szCs w:val="24"/>
          <w:lang w:val="id-ID"/>
        </w:rPr>
      </w:pPr>
    </w:p>
    <w:p w:rsidR="00722CB3" w:rsidRDefault="00722CB3" w:rsidP="00F93C22">
      <w:pPr>
        <w:pStyle w:val="ListParagraph"/>
        <w:spacing w:before="14" w:line="360" w:lineRule="auto"/>
        <w:ind w:left="284"/>
        <w:jc w:val="both"/>
        <w:rPr>
          <w:sz w:val="24"/>
          <w:szCs w:val="24"/>
          <w:lang w:val="id-ID"/>
        </w:rPr>
      </w:pPr>
    </w:p>
    <w:p w:rsidR="00722CB3" w:rsidRDefault="00722CB3" w:rsidP="00F93C22">
      <w:pPr>
        <w:pStyle w:val="ListParagraph"/>
        <w:spacing w:before="14" w:line="360" w:lineRule="auto"/>
        <w:ind w:left="284"/>
        <w:jc w:val="both"/>
        <w:rPr>
          <w:sz w:val="24"/>
          <w:szCs w:val="24"/>
          <w:lang w:val="id-ID"/>
        </w:rPr>
      </w:pPr>
    </w:p>
    <w:p w:rsidR="00722CB3" w:rsidRDefault="00722CB3" w:rsidP="00F93C22">
      <w:pPr>
        <w:pStyle w:val="ListParagraph"/>
        <w:spacing w:before="14" w:line="360" w:lineRule="auto"/>
        <w:ind w:left="284"/>
        <w:jc w:val="both"/>
        <w:rPr>
          <w:sz w:val="24"/>
          <w:szCs w:val="24"/>
          <w:lang w:val="id-ID"/>
        </w:rPr>
      </w:pPr>
    </w:p>
    <w:p w:rsidR="00722CB3" w:rsidRDefault="00722CB3" w:rsidP="00F93C22">
      <w:pPr>
        <w:pStyle w:val="ListParagraph"/>
        <w:spacing w:before="14" w:line="360" w:lineRule="auto"/>
        <w:ind w:left="284"/>
        <w:jc w:val="both"/>
        <w:rPr>
          <w:sz w:val="24"/>
          <w:szCs w:val="24"/>
          <w:lang w:val="id-ID"/>
        </w:rPr>
      </w:pPr>
    </w:p>
    <w:p w:rsidR="00722CB3" w:rsidRDefault="00722CB3" w:rsidP="00F93C22">
      <w:pPr>
        <w:pStyle w:val="ListParagraph"/>
        <w:spacing w:before="14" w:line="360" w:lineRule="auto"/>
        <w:ind w:left="284"/>
        <w:jc w:val="both"/>
        <w:rPr>
          <w:sz w:val="24"/>
          <w:szCs w:val="24"/>
          <w:lang w:val="id-ID"/>
        </w:rPr>
      </w:pPr>
    </w:p>
    <w:p w:rsidR="00722CB3" w:rsidRDefault="00722CB3" w:rsidP="00F93C22">
      <w:pPr>
        <w:pStyle w:val="ListParagraph"/>
        <w:spacing w:before="14" w:line="360" w:lineRule="auto"/>
        <w:ind w:left="284"/>
        <w:jc w:val="both"/>
        <w:rPr>
          <w:sz w:val="24"/>
          <w:szCs w:val="24"/>
          <w:lang w:val="id-ID"/>
        </w:rPr>
      </w:pPr>
    </w:p>
    <w:p w:rsidR="00722CB3" w:rsidRDefault="00722CB3" w:rsidP="00F93C22">
      <w:pPr>
        <w:pStyle w:val="ListParagraph"/>
        <w:spacing w:before="14" w:line="360" w:lineRule="auto"/>
        <w:ind w:left="284"/>
        <w:jc w:val="both"/>
        <w:rPr>
          <w:sz w:val="24"/>
          <w:szCs w:val="24"/>
          <w:lang w:val="id-ID"/>
        </w:rPr>
      </w:pPr>
    </w:p>
    <w:p w:rsidR="00722CB3" w:rsidRDefault="00722CB3" w:rsidP="00F93C22">
      <w:pPr>
        <w:pStyle w:val="ListParagraph"/>
        <w:spacing w:before="14" w:line="360" w:lineRule="auto"/>
        <w:ind w:left="284"/>
        <w:jc w:val="both"/>
        <w:rPr>
          <w:sz w:val="24"/>
          <w:szCs w:val="24"/>
          <w:lang w:val="id-ID"/>
        </w:rPr>
      </w:pPr>
    </w:p>
    <w:p w:rsidR="00722CB3" w:rsidRPr="00AB4CA3" w:rsidRDefault="00722CB3" w:rsidP="00F93C22">
      <w:pPr>
        <w:pStyle w:val="ListParagraph"/>
        <w:spacing w:before="14" w:line="360" w:lineRule="auto"/>
        <w:ind w:left="284"/>
        <w:jc w:val="both"/>
        <w:rPr>
          <w:sz w:val="24"/>
          <w:szCs w:val="24"/>
          <w:lang w:val="id-ID"/>
        </w:rPr>
      </w:pPr>
    </w:p>
    <w:p w:rsidR="008F32CA" w:rsidRPr="004D3018" w:rsidRDefault="008F32CA" w:rsidP="000E5A18">
      <w:pPr>
        <w:spacing w:before="14" w:line="360" w:lineRule="auto"/>
        <w:jc w:val="center"/>
        <w:rPr>
          <w:sz w:val="24"/>
          <w:szCs w:val="24"/>
          <w:lang w:val="id-ID"/>
        </w:rPr>
      </w:pPr>
    </w:p>
    <w:p w:rsidR="008F32CA" w:rsidRDefault="008F32CA" w:rsidP="000E5A18">
      <w:pPr>
        <w:spacing w:before="14" w:line="360" w:lineRule="auto"/>
        <w:jc w:val="center"/>
        <w:rPr>
          <w:sz w:val="24"/>
          <w:szCs w:val="24"/>
        </w:rPr>
      </w:pPr>
    </w:p>
    <w:p w:rsidR="00DC1C0F" w:rsidRDefault="00DC1C0F" w:rsidP="000E5A18">
      <w:pPr>
        <w:spacing w:before="14" w:line="360" w:lineRule="auto"/>
        <w:jc w:val="center"/>
        <w:rPr>
          <w:sz w:val="24"/>
          <w:szCs w:val="24"/>
        </w:rPr>
      </w:pPr>
    </w:p>
    <w:p w:rsidR="009B5C4B" w:rsidRDefault="009B5C4B" w:rsidP="000E5A18">
      <w:pPr>
        <w:spacing w:before="14" w:line="360" w:lineRule="auto"/>
        <w:jc w:val="center"/>
        <w:rPr>
          <w:sz w:val="24"/>
          <w:szCs w:val="24"/>
        </w:rPr>
      </w:pPr>
    </w:p>
    <w:p w:rsidR="00DC1C0F" w:rsidRDefault="00DC1C0F" w:rsidP="000E5A18">
      <w:pPr>
        <w:spacing w:before="14" w:line="360" w:lineRule="auto"/>
        <w:jc w:val="center"/>
        <w:rPr>
          <w:sz w:val="24"/>
          <w:szCs w:val="24"/>
        </w:rPr>
      </w:pPr>
    </w:p>
    <w:p w:rsidR="00DC1C0F" w:rsidRDefault="00DC1C0F" w:rsidP="000E5A18">
      <w:pPr>
        <w:spacing w:before="14" w:line="360" w:lineRule="auto"/>
        <w:jc w:val="center"/>
        <w:rPr>
          <w:sz w:val="24"/>
          <w:szCs w:val="24"/>
        </w:rPr>
      </w:pPr>
    </w:p>
    <w:p w:rsidR="00DC1C0F" w:rsidRDefault="00DC1C0F" w:rsidP="000E5A18">
      <w:pPr>
        <w:spacing w:before="14" w:line="360" w:lineRule="auto"/>
        <w:jc w:val="center"/>
        <w:rPr>
          <w:sz w:val="24"/>
          <w:szCs w:val="24"/>
        </w:rPr>
      </w:pPr>
    </w:p>
    <w:p w:rsidR="00DC1C0F" w:rsidRDefault="00DC1C0F" w:rsidP="000E5A18">
      <w:pPr>
        <w:spacing w:before="14" w:line="360" w:lineRule="auto"/>
        <w:jc w:val="center"/>
        <w:rPr>
          <w:sz w:val="24"/>
          <w:szCs w:val="24"/>
        </w:rPr>
      </w:pPr>
    </w:p>
    <w:p w:rsidR="00DC1C0F" w:rsidRDefault="00DC1C0F" w:rsidP="000E5A18">
      <w:pPr>
        <w:spacing w:before="14" w:line="360" w:lineRule="auto"/>
        <w:jc w:val="center"/>
        <w:rPr>
          <w:sz w:val="24"/>
          <w:szCs w:val="24"/>
        </w:rPr>
      </w:pPr>
    </w:p>
    <w:p w:rsidR="00DC1C0F" w:rsidRDefault="00DC1C0F" w:rsidP="000E5A18">
      <w:pPr>
        <w:spacing w:before="14" w:line="360" w:lineRule="auto"/>
        <w:jc w:val="center"/>
        <w:rPr>
          <w:sz w:val="24"/>
          <w:szCs w:val="24"/>
        </w:rPr>
      </w:pPr>
    </w:p>
    <w:p w:rsidR="00DC1C0F" w:rsidRDefault="00DC1C0F" w:rsidP="000E5A18">
      <w:pPr>
        <w:spacing w:before="14" w:line="360" w:lineRule="auto"/>
        <w:jc w:val="center"/>
        <w:rPr>
          <w:sz w:val="24"/>
          <w:szCs w:val="24"/>
        </w:rPr>
      </w:pPr>
    </w:p>
    <w:p w:rsidR="00DC1C0F" w:rsidRDefault="00DC1C0F" w:rsidP="000E5A18">
      <w:pPr>
        <w:spacing w:before="14" w:line="360" w:lineRule="auto"/>
        <w:jc w:val="center"/>
        <w:rPr>
          <w:sz w:val="24"/>
          <w:szCs w:val="24"/>
        </w:rPr>
      </w:pPr>
    </w:p>
    <w:p w:rsidR="00DC1C0F" w:rsidRPr="00DC1C0F" w:rsidRDefault="00DC1C0F" w:rsidP="000E5A18">
      <w:pPr>
        <w:spacing w:before="14" w:line="360" w:lineRule="auto"/>
        <w:jc w:val="center"/>
        <w:rPr>
          <w:sz w:val="24"/>
          <w:szCs w:val="24"/>
        </w:rPr>
      </w:pPr>
    </w:p>
    <w:p w:rsidR="00722CB3" w:rsidRPr="009B5C4B" w:rsidRDefault="00722CB3" w:rsidP="00722CB3">
      <w:pPr>
        <w:spacing w:before="14" w:line="360" w:lineRule="auto"/>
        <w:jc w:val="center"/>
        <w:rPr>
          <w:b/>
          <w:sz w:val="24"/>
          <w:szCs w:val="24"/>
          <w:lang w:val="id-ID"/>
        </w:rPr>
      </w:pPr>
      <w:r w:rsidRPr="009B5C4B">
        <w:rPr>
          <w:b/>
          <w:sz w:val="24"/>
          <w:szCs w:val="24"/>
          <w:lang w:val="id-ID"/>
        </w:rPr>
        <w:lastRenderedPageBreak/>
        <w:t>DAFTAR GAMBAR</w:t>
      </w:r>
    </w:p>
    <w:p w:rsidR="00722CB3" w:rsidRPr="009B5C4B" w:rsidRDefault="00722CB3" w:rsidP="00722CB3">
      <w:pPr>
        <w:spacing w:before="14" w:line="360" w:lineRule="auto"/>
        <w:jc w:val="both"/>
        <w:rPr>
          <w:sz w:val="24"/>
          <w:szCs w:val="24"/>
          <w:lang w:val="id-ID"/>
        </w:rPr>
      </w:pPr>
      <w:r w:rsidRPr="009B5C4B">
        <w:rPr>
          <w:sz w:val="24"/>
          <w:szCs w:val="24"/>
          <w:lang w:val="id-ID"/>
        </w:rPr>
        <w:t>Gambar</w:t>
      </w:r>
      <w:r w:rsidRPr="009B5C4B">
        <w:rPr>
          <w:sz w:val="24"/>
          <w:szCs w:val="24"/>
          <w:lang w:val="id-ID"/>
        </w:rPr>
        <w:tab/>
      </w:r>
      <w:r w:rsidRPr="009B5C4B">
        <w:rPr>
          <w:sz w:val="24"/>
          <w:szCs w:val="24"/>
          <w:lang w:val="id-ID"/>
        </w:rPr>
        <w:tab/>
      </w:r>
      <w:r w:rsidRPr="009B5C4B">
        <w:rPr>
          <w:sz w:val="24"/>
          <w:szCs w:val="24"/>
          <w:lang w:val="id-ID"/>
        </w:rPr>
        <w:tab/>
      </w:r>
      <w:r w:rsidRPr="009B5C4B">
        <w:rPr>
          <w:sz w:val="24"/>
          <w:szCs w:val="24"/>
          <w:lang w:val="id-ID"/>
        </w:rPr>
        <w:tab/>
      </w:r>
      <w:r w:rsidRPr="009B5C4B">
        <w:rPr>
          <w:sz w:val="24"/>
          <w:szCs w:val="24"/>
          <w:lang w:val="id-ID"/>
        </w:rPr>
        <w:tab/>
      </w:r>
      <w:r w:rsidRPr="009B5C4B">
        <w:rPr>
          <w:sz w:val="24"/>
          <w:szCs w:val="24"/>
          <w:lang w:val="id-ID"/>
        </w:rPr>
        <w:tab/>
      </w:r>
      <w:r w:rsidRPr="009B5C4B">
        <w:rPr>
          <w:sz w:val="24"/>
          <w:szCs w:val="24"/>
          <w:lang w:val="id-ID"/>
        </w:rPr>
        <w:tab/>
      </w:r>
      <w:r w:rsidRPr="009B5C4B">
        <w:rPr>
          <w:sz w:val="24"/>
          <w:szCs w:val="24"/>
          <w:lang w:val="id-ID"/>
        </w:rPr>
        <w:tab/>
      </w:r>
      <w:r w:rsidRPr="009B5C4B">
        <w:rPr>
          <w:sz w:val="24"/>
          <w:szCs w:val="24"/>
          <w:lang w:val="id-ID"/>
        </w:rPr>
        <w:tab/>
        <w:t>Halaman</w:t>
      </w:r>
    </w:p>
    <w:p w:rsidR="00722CB3" w:rsidRDefault="00722CB3" w:rsidP="00722CB3">
      <w:pPr>
        <w:tabs>
          <w:tab w:val="left" w:pos="4114"/>
        </w:tabs>
        <w:spacing w:line="360" w:lineRule="auto"/>
        <w:outlineLvl w:val="0"/>
        <w:rPr>
          <w:sz w:val="24"/>
          <w:szCs w:val="24"/>
          <w:lang w:val="id-ID"/>
        </w:rPr>
      </w:pPr>
      <w:r w:rsidRPr="00542053">
        <w:rPr>
          <w:sz w:val="24"/>
          <w:szCs w:val="24"/>
        </w:rPr>
        <w:t>Gambar 2.1 Siklus  Hidup Pengembangan Sistem</w:t>
      </w:r>
      <w:r w:rsidRPr="00542053">
        <w:rPr>
          <w:sz w:val="24"/>
          <w:szCs w:val="24"/>
          <w:lang w:val="id-ID"/>
        </w:rPr>
        <w:t>...............................</w:t>
      </w:r>
      <w:r>
        <w:rPr>
          <w:sz w:val="24"/>
          <w:szCs w:val="24"/>
          <w:lang w:val="id-ID"/>
        </w:rPr>
        <w:t>.....</w:t>
      </w:r>
      <w:r w:rsidRPr="00542053">
        <w:rPr>
          <w:sz w:val="24"/>
          <w:szCs w:val="24"/>
          <w:lang w:val="id-ID"/>
        </w:rPr>
        <w:t>................6</w:t>
      </w:r>
    </w:p>
    <w:p w:rsidR="00722CB3" w:rsidRPr="00542053" w:rsidRDefault="00722CB3" w:rsidP="00722CB3">
      <w:pPr>
        <w:tabs>
          <w:tab w:val="left" w:pos="4114"/>
        </w:tabs>
        <w:spacing w:line="360" w:lineRule="auto"/>
        <w:outlineLvl w:val="0"/>
        <w:rPr>
          <w:sz w:val="24"/>
          <w:szCs w:val="24"/>
          <w:lang w:val="id-ID"/>
        </w:rPr>
      </w:pPr>
      <w:r w:rsidRPr="00542053">
        <w:rPr>
          <w:sz w:val="24"/>
          <w:szCs w:val="24"/>
        </w:rPr>
        <w:t>Gambar 4.1 Kerangka Kerja Penelitian....................................................</w:t>
      </w:r>
      <w:r w:rsidRPr="00542053">
        <w:rPr>
          <w:b/>
          <w:sz w:val="24"/>
          <w:szCs w:val="24"/>
        </w:rPr>
        <w:t>......</w:t>
      </w:r>
      <w:r w:rsidRPr="00542053">
        <w:rPr>
          <w:sz w:val="24"/>
          <w:szCs w:val="24"/>
        </w:rPr>
        <w:t>...........10</w:t>
      </w:r>
    </w:p>
    <w:p w:rsidR="00722CB3" w:rsidRDefault="00722CB3" w:rsidP="00722CB3">
      <w:pPr>
        <w:spacing w:line="360" w:lineRule="auto"/>
        <w:rPr>
          <w:sz w:val="24"/>
          <w:szCs w:val="24"/>
          <w:lang w:val="id-ID"/>
        </w:rPr>
      </w:pPr>
      <w:r w:rsidRPr="00542053">
        <w:rPr>
          <w:sz w:val="24"/>
          <w:szCs w:val="24"/>
          <w:lang w:val="id-ID"/>
        </w:rPr>
        <w:t>Gambar 5.1 Tampilan Menu Utama</w:t>
      </w:r>
      <w:r>
        <w:rPr>
          <w:sz w:val="24"/>
          <w:szCs w:val="24"/>
          <w:lang w:val="id-ID"/>
        </w:rPr>
        <w:t>..........................................................................</w:t>
      </w:r>
      <w:r>
        <w:rPr>
          <w:sz w:val="24"/>
          <w:szCs w:val="24"/>
        </w:rPr>
        <w:t>1</w:t>
      </w:r>
      <w:r>
        <w:rPr>
          <w:sz w:val="24"/>
          <w:szCs w:val="24"/>
          <w:lang w:val="id-ID"/>
        </w:rPr>
        <w:t>4</w:t>
      </w:r>
    </w:p>
    <w:p w:rsidR="00722CB3" w:rsidRDefault="00722CB3" w:rsidP="00722CB3">
      <w:pPr>
        <w:spacing w:line="360" w:lineRule="auto"/>
        <w:rPr>
          <w:sz w:val="24"/>
          <w:szCs w:val="24"/>
          <w:lang w:val="id-ID"/>
        </w:rPr>
      </w:pPr>
      <w:r>
        <w:rPr>
          <w:sz w:val="24"/>
          <w:szCs w:val="24"/>
          <w:lang w:val="id-ID"/>
        </w:rPr>
        <w:t>Gambar 5.2</w:t>
      </w:r>
      <w:r w:rsidRPr="00542053">
        <w:rPr>
          <w:sz w:val="24"/>
          <w:szCs w:val="24"/>
          <w:lang w:val="id-ID"/>
        </w:rPr>
        <w:t xml:space="preserve"> </w:t>
      </w:r>
      <w:r w:rsidRPr="00F9391D">
        <w:rPr>
          <w:bCs/>
          <w:sz w:val="24"/>
          <w:szCs w:val="24"/>
          <w:lang w:val="id-ID"/>
        </w:rPr>
        <w:t>Tentang Kecamatan</w:t>
      </w:r>
      <w:r>
        <w:rPr>
          <w:sz w:val="24"/>
          <w:szCs w:val="24"/>
          <w:lang w:val="id-ID"/>
        </w:rPr>
        <w:t>................................................................................</w:t>
      </w:r>
      <w:r>
        <w:rPr>
          <w:sz w:val="24"/>
          <w:szCs w:val="24"/>
        </w:rPr>
        <w:t>1</w:t>
      </w:r>
      <w:r>
        <w:rPr>
          <w:sz w:val="24"/>
          <w:szCs w:val="24"/>
          <w:lang w:val="id-ID"/>
        </w:rPr>
        <w:t>4</w:t>
      </w:r>
    </w:p>
    <w:p w:rsidR="00722CB3" w:rsidRDefault="00722CB3" w:rsidP="00722CB3">
      <w:pPr>
        <w:spacing w:line="360" w:lineRule="auto"/>
        <w:rPr>
          <w:sz w:val="24"/>
          <w:szCs w:val="24"/>
          <w:lang w:val="id-ID"/>
        </w:rPr>
      </w:pPr>
      <w:r>
        <w:rPr>
          <w:sz w:val="24"/>
          <w:szCs w:val="24"/>
          <w:lang w:val="id-ID"/>
        </w:rPr>
        <w:t xml:space="preserve">Gambar </w:t>
      </w:r>
      <w:r w:rsidRPr="00F9391D">
        <w:rPr>
          <w:bCs/>
          <w:sz w:val="24"/>
          <w:szCs w:val="24"/>
          <w:lang w:val="id-ID"/>
        </w:rPr>
        <w:t>5.3 Lokasi Wisata</w:t>
      </w:r>
      <w:r>
        <w:rPr>
          <w:sz w:val="24"/>
          <w:szCs w:val="24"/>
          <w:lang w:val="id-ID"/>
        </w:rPr>
        <w:t>.........................................................................................</w:t>
      </w:r>
      <w:r>
        <w:rPr>
          <w:sz w:val="24"/>
          <w:szCs w:val="24"/>
        </w:rPr>
        <w:t>1</w:t>
      </w:r>
      <w:r>
        <w:rPr>
          <w:sz w:val="24"/>
          <w:szCs w:val="24"/>
          <w:lang w:val="id-ID"/>
        </w:rPr>
        <w:t>5</w:t>
      </w:r>
    </w:p>
    <w:p w:rsidR="00722CB3" w:rsidRDefault="00722CB3" w:rsidP="00722CB3">
      <w:pPr>
        <w:spacing w:line="360" w:lineRule="auto"/>
        <w:rPr>
          <w:sz w:val="24"/>
          <w:szCs w:val="24"/>
          <w:lang w:val="id-ID"/>
        </w:rPr>
      </w:pPr>
      <w:r>
        <w:rPr>
          <w:sz w:val="24"/>
          <w:szCs w:val="24"/>
          <w:lang w:val="id-ID"/>
        </w:rPr>
        <w:t xml:space="preserve">Gambar </w:t>
      </w:r>
      <w:r>
        <w:rPr>
          <w:bCs/>
          <w:sz w:val="24"/>
          <w:szCs w:val="24"/>
          <w:lang w:val="id-ID"/>
        </w:rPr>
        <w:t>5.4</w:t>
      </w:r>
      <w:r w:rsidRPr="00F9391D">
        <w:rPr>
          <w:bCs/>
          <w:sz w:val="24"/>
          <w:szCs w:val="24"/>
          <w:lang w:val="id-ID"/>
        </w:rPr>
        <w:t xml:space="preserve"> </w:t>
      </w:r>
      <w:r>
        <w:rPr>
          <w:bCs/>
          <w:sz w:val="24"/>
          <w:szCs w:val="24"/>
          <w:lang w:val="id-ID"/>
        </w:rPr>
        <w:t>Kritik dan Saran</w:t>
      </w:r>
      <w:r>
        <w:rPr>
          <w:sz w:val="24"/>
          <w:szCs w:val="24"/>
          <w:lang w:val="id-ID"/>
        </w:rPr>
        <w:t>......................................................................................</w:t>
      </w:r>
      <w:r>
        <w:rPr>
          <w:sz w:val="24"/>
          <w:szCs w:val="24"/>
        </w:rPr>
        <w:t>1</w:t>
      </w:r>
      <w:r>
        <w:rPr>
          <w:sz w:val="24"/>
          <w:szCs w:val="24"/>
          <w:lang w:val="id-ID"/>
        </w:rPr>
        <w:t>5</w:t>
      </w:r>
    </w:p>
    <w:p w:rsidR="00722CB3" w:rsidRDefault="00722CB3" w:rsidP="00722CB3">
      <w:pPr>
        <w:spacing w:line="360" w:lineRule="auto"/>
        <w:rPr>
          <w:sz w:val="24"/>
          <w:szCs w:val="24"/>
          <w:lang w:val="id-ID"/>
        </w:rPr>
      </w:pPr>
      <w:r>
        <w:rPr>
          <w:sz w:val="24"/>
          <w:szCs w:val="24"/>
          <w:lang w:val="id-ID"/>
        </w:rPr>
        <w:t xml:space="preserve">Gambar </w:t>
      </w:r>
      <w:r>
        <w:rPr>
          <w:bCs/>
          <w:sz w:val="24"/>
          <w:szCs w:val="24"/>
          <w:lang w:val="id-ID"/>
        </w:rPr>
        <w:t>5.5</w:t>
      </w:r>
      <w:r w:rsidRPr="00F9391D">
        <w:rPr>
          <w:bCs/>
          <w:sz w:val="24"/>
          <w:szCs w:val="24"/>
          <w:lang w:val="id-ID"/>
        </w:rPr>
        <w:t xml:space="preserve"> </w:t>
      </w:r>
      <w:r>
        <w:rPr>
          <w:bCs/>
          <w:sz w:val="24"/>
          <w:szCs w:val="24"/>
          <w:lang w:val="id-ID"/>
        </w:rPr>
        <w:t>Buku Tamu.....</w:t>
      </w:r>
      <w:r>
        <w:rPr>
          <w:sz w:val="24"/>
          <w:szCs w:val="24"/>
          <w:lang w:val="id-ID"/>
        </w:rPr>
        <w:t>.........................................................................................</w:t>
      </w:r>
      <w:r>
        <w:rPr>
          <w:sz w:val="24"/>
          <w:szCs w:val="24"/>
        </w:rPr>
        <w:t>1</w:t>
      </w:r>
      <w:r>
        <w:rPr>
          <w:sz w:val="24"/>
          <w:szCs w:val="24"/>
          <w:lang w:val="id-ID"/>
        </w:rPr>
        <w:t>6</w:t>
      </w:r>
    </w:p>
    <w:p w:rsidR="00722CB3" w:rsidRDefault="00722CB3" w:rsidP="00722CB3">
      <w:pPr>
        <w:spacing w:line="360" w:lineRule="auto"/>
        <w:rPr>
          <w:sz w:val="24"/>
          <w:szCs w:val="24"/>
          <w:lang w:val="id-ID"/>
        </w:rPr>
      </w:pPr>
      <w:r>
        <w:rPr>
          <w:sz w:val="24"/>
          <w:szCs w:val="24"/>
          <w:lang w:val="id-ID"/>
        </w:rPr>
        <w:t xml:space="preserve">Gambar </w:t>
      </w:r>
      <w:r>
        <w:rPr>
          <w:bCs/>
          <w:sz w:val="24"/>
          <w:szCs w:val="24"/>
          <w:lang w:val="id-ID"/>
        </w:rPr>
        <w:t>5.6</w:t>
      </w:r>
      <w:r w:rsidRPr="00F9391D">
        <w:rPr>
          <w:bCs/>
          <w:sz w:val="24"/>
          <w:szCs w:val="24"/>
          <w:lang w:val="id-ID"/>
        </w:rPr>
        <w:t xml:space="preserve"> </w:t>
      </w:r>
      <w:r>
        <w:rPr>
          <w:bCs/>
          <w:sz w:val="24"/>
          <w:szCs w:val="24"/>
          <w:lang w:val="id-ID"/>
        </w:rPr>
        <w:t>Submit Jurnal UIN  Jakarta</w:t>
      </w:r>
      <w:r>
        <w:rPr>
          <w:sz w:val="24"/>
          <w:szCs w:val="24"/>
          <w:lang w:val="id-ID"/>
        </w:rPr>
        <w:t>.....................................................................</w:t>
      </w:r>
      <w:r>
        <w:rPr>
          <w:sz w:val="24"/>
          <w:szCs w:val="24"/>
        </w:rPr>
        <w:t>1</w:t>
      </w:r>
      <w:r>
        <w:rPr>
          <w:sz w:val="24"/>
          <w:szCs w:val="24"/>
          <w:lang w:val="id-ID"/>
        </w:rPr>
        <w:t>6</w:t>
      </w:r>
    </w:p>
    <w:p w:rsidR="002735C0" w:rsidRPr="00A50795" w:rsidRDefault="002735C0" w:rsidP="000E5A18">
      <w:pPr>
        <w:spacing w:before="14" w:line="360" w:lineRule="auto"/>
        <w:rPr>
          <w:color w:val="FF0000"/>
          <w:sz w:val="24"/>
          <w:szCs w:val="24"/>
        </w:rPr>
      </w:pPr>
    </w:p>
    <w:p w:rsidR="00884862" w:rsidRDefault="00884862" w:rsidP="000E5A18">
      <w:pPr>
        <w:spacing w:before="14" w:line="360" w:lineRule="auto"/>
        <w:rPr>
          <w:sz w:val="24"/>
          <w:szCs w:val="24"/>
        </w:rPr>
      </w:pPr>
    </w:p>
    <w:p w:rsidR="00884862" w:rsidRDefault="00884862" w:rsidP="000E5A18">
      <w:pPr>
        <w:spacing w:before="14" w:line="360" w:lineRule="auto"/>
        <w:rPr>
          <w:sz w:val="24"/>
          <w:szCs w:val="24"/>
        </w:rPr>
      </w:pPr>
    </w:p>
    <w:p w:rsidR="00884862" w:rsidRDefault="00884862" w:rsidP="000E5A18">
      <w:pPr>
        <w:spacing w:before="14" w:line="360" w:lineRule="auto"/>
        <w:rPr>
          <w:sz w:val="24"/>
          <w:szCs w:val="24"/>
        </w:rPr>
      </w:pPr>
    </w:p>
    <w:p w:rsidR="00884862" w:rsidRDefault="00884862" w:rsidP="000E5A18">
      <w:pPr>
        <w:spacing w:before="14" w:line="360" w:lineRule="auto"/>
        <w:rPr>
          <w:sz w:val="24"/>
          <w:szCs w:val="24"/>
        </w:rPr>
      </w:pPr>
    </w:p>
    <w:p w:rsidR="00884862" w:rsidRDefault="00884862" w:rsidP="000E5A18">
      <w:pPr>
        <w:spacing w:before="14" w:line="360" w:lineRule="auto"/>
        <w:rPr>
          <w:sz w:val="24"/>
          <w:szCs w:val="24"/>
        </w:rPr>
      </w:pPr>
    </w:p>
    <w:p w:rsidR="00884862" w:rsidRDefault="00884862" w:rsidP="000E5A18">
      <w:pPr>
        <w:spacing w:before="14" w:line="360" w:lineRule="auto"/>
        <w:rPr>
          <w:sz w:val="24"/>
          <w:szCs w:val="24"/>
        </w:rPr>
      </w:pPr>
    </w:p>
    <w:p w:rsidR="00884862" w:rsidRDefault="00884862" w:rsidP="000E5A18">
      <w:pPr>
        <w:spacing w:before="14" w:line="360" w:lineRule="auto"/>
        <w:rPr>
          <w:sz w:val="24"/>
          <w:szCs w:val="24"/>
        </w:rPr>
      </w:pPr>
    </w:p>
    <w:p w:rsidR="00884862" w:rsidRDefault="00884862" w:rsidP="000E5A18">
      <w:pPr>
        <w:spacing w:before="14" w:line="360" w:lineRule="auto"/>
        <w:rPr>
          <w:sz w:val="24"/>
          <w:szCs w:val="24"/>
        </w:rPr>
      </w:pPr>
    </w:p>
    <w:p w:rsidR="00884862" w:rsidRDefault="00884862" w:rsidP="000E5A18">
      <w:pPr>
        <w:spacing w:before="14" w:line="360" w:lineRule="auto"/>
        <w:rPr>
          <w:sz w:val="24"/>
          <w:szCs w:val="24"/>
        </w:rPr>
      </w:pPr>
    </w:p>
    <w:p w:rsidR="00884862" w:rsidRDefault="00884862" w:rsidP="000E5A18">
      <w:pPr>
        <w:spacing w:before="14" w:line="360" w:lineRule="auto"/>
        <w:rPr>
          <w:sz w:val="24"/>
          <w:szCs w:val="24"/>
        </w:rPr>
      </w:pPr>
    </w:p>
    <w:p w:rsidR="00884862" w:rsidRDefault="00884862" w:rsidP="000E5A18">
      <w:pPr>
        <w:spacing w:before="14" w:line="360" w:lineRule="auto"/>
        <w:rPr>
          <w:sz w:val="24"/>
          <w:szCs w:val="24"/>
        </w:rPr>
      </w:pPr>
    </w:p>
    <w:p w:rsidR="009B5C4B" w:rsidRDefault="009B5C4B" w:rsidP="000E5A18">
      <w:pPr>
        <w:spacing w:before="14" w:line="360" w:lineRule="auto"/>
        <w:rPr>
          <w:sz w:val="24"/>
          <w:szCs w:val="24"/>
        </w:rPr>
      </w:pPr>
    </w:p>
    <w:p w:rsidR="009B5C4B" w:rsidRDefault="009B5C4B" w:rsidP="000E5A18">
      <w:pPr>
        <w:spacing w:before="14" w:line="360" w:lineRule="auto"/>
        <w:rPr>
          <w:sz w:val="24"/>
          <w:szCs w:val="24"/>
        </w:rPr>
      </w:pPr>
    </w:p>
    <w:p w:rsidR="009B5C4B" w:rsidRDefault="009B5C4B" w:rsidP="000E5A18">
      <w:pPr>
        <w:spacing w:before="14" w:line="360" w:lineRule="auto"/>
        <w:rPr>
          <w:sz w:val="24"/>
          <w:szCs w:val="24"/>
        </w:rPr>
      </w:pPr>
    </w:p>
    <w:p w:rsidR="009B5C4B" w:rsidRDefault="009B5C4B" w:rsidP="000E5A18">
      <w:pPr>
        <w:spacing w:before="14" w:line="360" w:lineRule="auto"/>
        <w:rPr>
          <w:sz w:val="24"/>
          <w:szCs w:val="24"/>
        </w:rPr>
      </w:pPr>
    </w:p>
    <w:p w:rsidR="009B5C4B" w:rsidRDefault="009B5C4B" w:rsidP="000E5A18">
      <w:pPr>
        <w:spacing w:before="14" w:line="360" w:lineRule="auto"/>
        <w:rPr>
          <w:sz w:val="24"/>
          <w:szCs w:val="24"/>
        </w:rPr>
      </w:pPr>
    </w:p>
    <w:p w:rsidR="009B5C4B" w:rsidRDefault="009B5C4B" w:rsidP="000E5A18">
      <w:pPr>
        <w:spacing w:before="14" w:line="360" w:lineRule="auto"/>
        <w:rPr>
          <w:sz w:val="24"/>
          <w:szCs w:val="24"/>
        </w:rPr>
      </w:pPr>
    </w:p>
    <w:p w:rsidR="00884862" w:rsidRDefault="00884862" w:rsidP="000E5A18">
      <w:pPr>
        <w:spacing w:before="14" w:line="360" w:lineRule="auto"/>
        <w:rPr>
          <w:sz w:val="24"/>
          <w:szCs w:val="24"/>
          <w:lang w:val="id-ID"/>
        </w:rPr>
      </w:pPr>
    </w:p>
    <w:p w:rsidR="00722CB3" w:rsidRDefault="00722CB3" w:rsidP="000E5A18">
      <w:pPr>
        <w:spacing w:before="14" w:line="360" w:lineRule="auto"/>
        <w:rPr>
          <w:sz w:val="24"/>
          <w:szCs w:val="24"/>
          <w:lang w:val="id-ID"/>
        </w:rPr>
      </w:pPr>
    </w:p>
    <w:p w:rsidR="00722CB3" w:rsidRPr="00722CB3" w:rsidRDefault="00722CB3" w:rsidP="000E5A18">
      <w:pPr>
        <w:spacing w:before="14" w:line="360" w:lineRule="auto"/>
        <w:rPr>
          <w:sz w:val="24"/>
          <w:szCs w:val="24"/>
          <w:lang w:val="id-ID"/>
        </w:rPr>
      </w:pPr>
    </w:p>
    <w:p w:rsidR="00884862" w:rsidRPr="00884862" w:rsidRDefault="00884862" w:rsidP="000E5A18">
      <w:pPr>
        <w:spacing w:before="14" w:line="360" w:lineRule="auto"/>
        <w:rPr>
          <w:sz w:val="24"/>
          <w:szCs w:val="24"/>
        </w:rPr>
      </w:pPr>
    </w:p>
    <w:p w:rsidR="00722CB3" w:rsidRPr="009B5C4B" w:rsidRDefault="00722CB3" w:rsidP="00722CB3">
      <w:pPr>
        <w:spacing w:line="360" w:lineRule="auto"/>
        <w:jc w:val="center"/>
        <w:rPr>
          <w:b/>
          <w:sz w:val="24"/>
          <w:szCs w:val="24"/>
          <w:lang w:val="id-ID"/>
        </w:rPr>
      </w:pPr>
      <w:r w:rsidRPr="009B5C4B">
        <w:rPr>
          <w:b/>
          <w:sz w:val="24"/>
          <w:szCs w:val="24"/>
          <w:lang w:val="id-ID"/>
        </w:rPr>
        <w:lastRenderedPageBreak/>
        <w:t>DAFTAR LAMPIRAN</w:t>
      </w:r>
    </w:p>
    <w:p w:rsidR="00722CB3" w:rsidRPr="009B5C4B" w:rsidRDefault="00722CB3" w:rsidP="00722CB3">
      <w:pPr>
        <w:spacing w:line="360" w:lineRule="auto"/>
        <w:jc w:val="center"/>
        <w:rPr>
          <w:b/>
          <w:sz w:val="24"/>
          <w:szCs w:val="24"/>
          <w:lang w:val="id-ID"/>
        </w:rPr>
      </w:pPr>
    </w:p>
    <w:p w:rsidR="00722CB3" w:rsidRPr="009B5C4B" w:rsidRDefault="00722CB3" w:rsidP="00722CB3">
      <w:pPr>
        <w:spacing w:line="360" w:lineRule="auto"/>
        <w:jc w:val="both"/>
        <w:rPr>
          <w:sz w:val="24"/>
          <w:szCs w:val="24"/>
        </w:rPr>
      </w:pPr>
      <w:r w:rsidRPr="009B5C4B">
        <w:rPr>
          <w:b/>
          <w:sz w:val="24"/>
          <w:szCs w:val="24"/>
        </w:rPr>
        <w:t>Lampiran</w:t>
      </w:r>
      <w:r w:rsidRPr="009B5C4B">
        <w:rPr>
          <w:b/>
          <w:sz w:val="24"/>
          <w:szCs w:val="24"/>
        </w:rPr>
        <w:tab/>
      </w:r>
      <w:r w:rsidRPr="009B5C4B">
        <w:rPr>
          <w:sz w:val="24"/>
          <w:szCs w:val="24"/>
        </w:rPr>
        <w:tab/>
      </w:r>
      <w:r w:rsidRPr="009B5C4B">
        <w:rPr>
          <w:sz w:val="24"/>
          <w:szCs w:val="24"/>
        </w:rPr>
        <w:tab/>
      </w:r>
      <w:r w:rsidRPr="009B5C4B">
        <w:rPr>
          <w:sz w:val="24"/>
          <w:szCs w:val="24"/>
        </w:rPr>
        <w:tab/>
      </w:r>
      <w:r w:rsidRPr="009B5C4B">
        <w:rPr>
          <w:sz w:val="24"/>
          <w:szCs w:val="24"/>
        </w:rPr>
        <w:tab/>
      </w:r>
      <w:r w:rsidRPr="009B5C4B">
        <w:rPr>
          <w:sz w:val="24"/>
          <w:szCs w:val="24"/>
        </w:rPr>
        <w:tab/>
      </w:r>
      <w:r w:rsidRPr="009B5C4B">
        <w:rPr>
          <w:sz w:val="24"/>
          <w:szCs w:val="24"/>
        </w:rPr>
        <w:tab/>
      </w:r>
      <w:r w:rsidRPr="009B5C4B">
        <w:rPr>
          <w:sz w:val="24"/>
          <w:szCs w:val="24"/>
        </w:rPr>
        <w:tab/>
      </w:r>
      <w:r w:rsidRPr="009B5C4B">
        <w:rPr>
          <w:b/>
          <w:sz w:val="24"/>
          <w:szCs w:val="24"/>
        </w:rPr>
        <w:tab/>
        <w:t>Halaman</w:t>
      </w:r>
    </w:p>
    <w:p w:rsidR="00722CB3" w:rsidRPr="009B5C4B" w:rsidRDefault="00722CB3" w:rsidP="00722CB3">
      <w:pPr>
        <w:pStyle w:val="ListParagraph"/>
        <w:numPr>
          <w:ilvl w:val="0"/>
          <w:numId w:val="10"/>
        </w:numPr>
        <w:tabs>
          <w:tab w:val="right" w:leader="dot" w:pos="7938"/>
        </w:tabs>
        <w:spacing w:line="360" w:lineRule="auto"/>
        <w:ind w:left="284" w:hanging="284"/>
        <w:jc w:val="both"/>
        <w:rPr>
          <w:sz w:val="24"/>
          <w:szCs w:val="24"/>
        </w:rPr>
      </w:pPr>
      <w:r w:rsidRPr="009B5C4B">
        <w:rPr>
          <w:sz w:val="24"/>
          <w:szCs w:val="24"/>
        </w:rPr>
        <w:t xml:space="preserve">Surat </w:t>
      </w:r>
      <w:r>
        <w:rPr>
          <w:sz w:val="24"/>
          <w:szCs w:val="24"/>
          <w:lang w:val="id-ID"/>
        </w:rPr>
        <w:t xml:space="preserve">Izin Pengambilan Data </w:t>
      </w:r>
      <w:r>
        <w:rPr>
          <w:sz w:val="24"/>
          <w:szCs w:val="24"/>
        </w:rPr>
        <w:t>Penelitian Ketua</w:t>
      </w:r>
      <w:r>
        <w:rPr>
          <w:sz w:val="24"/>
          <w:szCs w:val="24"/>
        </w:rPr>
        <w:tab/>
        <w:t xml:space="preserve"> </w:t>
      </w:r>
      <w:r>
        <w:rPr>
          <w:sz w:val="24"/>
          <w:szCs w:val="24"/>
          <w:lang w:val="id-ID"/>
        </w:rPr>
        <w:t>2</w:t>
      </w:r>
      <w:r w:rsidRPr="009B5C4B">
        <w:rPr>
          <w:sz w:val="24"/>
          <w:szCs w:val="24"/>
        </w:rPr>
        <w:t>1</w:t>
      </w:r>
    </w:p>
    <w:p w:rsidR="00722CB3" w:rsidRPr="009B5C4B" w:rsidRDefault="00722CB3" w:rsidP="00722CB3">
      <w:pPr>
        <w:pStyle w:val="ListParagraph"/>
        <w:numPr>
          <w:ilvl w:val="0"/>
          <w:numId w:val="10"/>
        </w:numPr>
        <w:tabs>
          <w:tab w:val="right" w:leader="dot" w:pos="7938"/>
        </w:tabs>
        <w:spacing w:line="360" w:lineRule="auto"/>
        <w:ind w:left="284" w:hanging="284"/>
        <w:jc w:val="both"/>
        <w:rPr>
          <w:sz w:val="24"/>
          <w:szCs w:val="24"/>
        </w:rPr>
      </w:pPr>
      <w:r>
        <w:rPr>
          <w:sz w:val="24"/>
          <w:szCs w:val="24"/>
        </w:rPr>
        <w:t xml:space="preserve">Surat </w:t>
      </w:r>
      <w:r>
        <w:rPr>
          <w:sz w:val="24"/>
          <w:szCs w:val="24"/>
          <w:lang w:val="id-ID"/>
        </w:rPr>
        <w:t>I</w:t>
      </w:r>
      <w:r w:rsidRPr="009B5C4B">
        <w:rPr>
          <w:sz w:val="24"/>
          <w:szCs w:val="24"/>
        </w:rPr>
        <w:t xml:space="preserve">zin Balasan </w:t>
      </w:r>
      <w:r>
        <w:rPr>
          <w:sz w:val="24"/>
          <w:szCs w:val="24"/>
          <w:lang w:val="id-ID"/>
        </w:rPr>
        <w:t xml:space="preserve">Pengambilan Data </w:t>
      </w:r>
      <w:r w:rsidRPr="009B5C4B">
        <w:rPr>
          <w:sz w:val="24"/>
          <w:szCs w:val="24"/>
        </w:rPr>
        <w:t>Penelitian</w:t>
      </w:r>
      <w:r w:rsidRPr="009B5C4B">
        <w:rPr>
          <w:sz w:val="24"/>
          <w:szCs w:val="24"/>
        </w:rPr>
        <w:tab/>
      </w:r>
      <w:r>
        <w:rPr>
          <w:sz w:val="24"/>
          <w:szCs w:val="24"/>
          <w:lang w:val="id-ID"/>
        </w:rPr>
        <w:t>2</w:t>
      </w:r>
      <w:r w:rsidRPr="009B5C4B">
        <w:rPr>
          <w:sz w:val="24"/>
          <w:szCs w:val="24"/>
        </w:rPr>
        <w:t>2</w:t>
      </w:r>
    </w:p>
    <w:p w:rsidR="00722CB3" w:rsidRDefault="00722CB3" w:rsidP="00722CB3"/>
    <w:p w:rsidR="003E35EF" w:rsidRPr="00462066" w:rsidRDefault="00462066" w:rsidP="000E5A18">
      <w:pPr>
        <w:spacing w:line="360" w:lineRule="auto"/>
        <w:jc w:val="center"/>
        <w:rPr>
          <w:b/>
          <w:sz w:val="24"/>
          <w:szCs w:val="24"/>
        </w:rPr>
        <w:sectPr w:rsidR="003E35EF" w:rsidRPr="00462066" w:rsidSect="00572F08">
          <w:pgSz w:w="11907" w:h="16840" w:code="9"/>
          <w:pgMar w:top="1701" w:right="1701" w:bottom="1701" w:left="1701" w:header="720" w:footer="1020" w:gutter="0"/>
          <w:pgNumType w:fmt="lowerRoman" w:start="1"/>
          <w:cols w:space="720"/>
          <w:docGrid w:linePitch="272"/>
        </w:sectPr>
      </w:pPr>
      <w:r>
        <w:rPr>
          <w:b/>
          <w:sz w:val="24"/>
          <w:szCs w:val="24"/>
        </w:rPr>
        <w:tab/>
      </w:r>
    </w:p>
    <w:p w:rsidR="003D18D3" w:rsidRDefault="002735C0" w:rsidP="000E5A18">
      <w:pPr>
        <w:spacing w:line="360" w:lineRule="auto"/>
        <w:jc w:val="center"/>
        <w:rPr>
          <w:b/>
          <w:sz w:val="24"/>
          <w:szCs w:val="24"/>
          <w:lang w:val="id-ID"/>
        </w:rPr>
      </w:pPr>
      <w:r w:rsidRPr="004D3018">
        <w:rPr>
          <w:b/>
          <w:sz w:val="24"/>
          <w:szCs w:val="24"/>
        </w:rPr>
        <w:lastRenderedPageBreak/>
        <w:t xml:space="preserve">BAB </w:t>
      </w:r>
      <w:r w:rsidR="003D18D3">
        <w:rPr>
          <w:b/>
          <w:sz w:val="24"/>
          <w:szCs w:val="24"/>
          <w:lang w:val="id-ID"/>
        </w:rPr>
        <w:t>I</w:t>
      </w:r>
    </w:p>
    <w:p w:rsidR="002735C0" w:rsidRPr="004D3018" w:rsidRDefault="002735C0" w:rsidP="000E5A18">
      <w:pPr>
        <w:spacing w:line="360" w:lineRule="auto"/>
        <w:jc w:val="center"/>
        <w:rPr>
          <w:sz w:val="24"/>
          <w:szCs w:val="24"/>
        </w:rPr>
      </w:pPr>
      <w:r w:rsidRPr="004D3018">
        <w:rPr>
          <w:b/>
          <w:sz w:val="24"/>
          <w:szCs w:val="24"/>
        </w:rPr>
        <w:t>PENDAHULUAN</w:t>
      </w:r>
    </w:p>
    <w:p w:rsidR="002735C0" w:rsidRPr="004D3018" w:rsidRDefault="002735C0" w:rsidP="000E5A18">
      <w:pPr>
        <w:numPr>
          <w:ilvl w:val="0"/>
          <w:numId w:val="1"/>
        </w:numPr>
        <w:spacing w:line="360" w:lineRule="auto"/>
        <w:jc w:val="both"/>
        <w:rPr>
          <w:b/>
          <w:sz w:val="24"/>
          <w:szCs w:val="24"/>
        </w:rPr>
      </w:pPr>
      <w:r w:rsidRPr="004D3018">
        <w:rPr>
          <w:b/>
          <w:sz w:val="24"/>
          <w:szCs w:val="24"/>
        </w:rPr>
        <w:t xml:space="preserve">Latar Belakang </w:t>
      </w:r>
      <w:r w:rsidRPr="004D3018">
        <w:rPr>
          <w:b/>
          <w:sz w:val="24"/>
          <w:szCs w:val="24"/>
          <w:lang w:val="id-ID"/>
        </w:rPr>
        <w:t>Penelitian</w:t>
      </w:r>
    </w:p>
    <w:p w:rsidR="006757DE" w:rsidRPr="006757DE" w:rsidRDefault="006757DE" w:rsidP="006757DE">
      <w:pPr>
        <w:pStyle w:val="ListParagraph"/>
        <w:spacing w:line="360" w:lineRule="auto"/>
        <w:ind w:left="0" w:firstLine="1418"/>
        <w:jc w:val="both"/>
        <w:rPr>
          <w:color w:val="000000"/>
          <w:sz w:val="24"/>
          <w:szCs w:val="24"/>
        </w:rPr>
      </w:pPr>
      <w:r w:rsidRPr="006757DE">
        <w:rPr>
          <w:color w:val="000000"/>
          <w:sz w:val="24"/>
          <w:szCs w:val="24"/>
        </w:rPr>
        <w:t xml:space="preserve">Indonesia adalah negara yang memiliki tempat wisata yang beragam, antara lain wisata alam dan wisata budaya. Masing-masing dari wisata tersebut memiliki keindahan dan ciri khas tersendiri. Sektor pariwisata merupakan faktor penting bagi pendapatan daerah dan negara, karena selain memberikan keuntungan bagi tempat wisata itu sendiri juga memberi keuntungan pada infrastruktur yang menjadi pendukungnya, seperti tempat penginapan, biro perjalanan, rumah makan, penjual oleh- oleh dan penjual cinderamata. Kecamatan Pariaman Utara  adalah salah satu daerah di Kota Pariaman yang mempunyai beberapa tempat wisata yang indah dan menarik, namun belum banyak orang yang mengetahui berbagai tempat wisata yang ada di Kecamatan Pariaman Utara , karena dalam teknologi penyampaian informasi pariwisata masih kurang begitu maksimal. Dengan pendekatan teknologi informasi diharapkan segala informasi tentang pariwisata dapat diterima atau diakses dengan cepat dan mudah oleh masyarakat luas. </w:t>
      </w:r>
    </w:p>
    <w:p w:rsidR="006757DE" w:rsidRDefault="006757DE" w:rsidP="006757DE">
      <w:pPr>
        <w:spacing w:line="360" w:lineRule="auto"/>
        <w:ind w:firstLine="1418"/>
        <w:jc w:val="both"/>
        <w:rPr>
          <w:b/>
          <w:sz w:val="24"/>
          <w:szCs w:val="24"/>
          <w:lang w:val="id-ID"/>
        </w:rPr>
      </w:pPr>
      <w:r w:rsidRPr="006757DE">
        <w:rPr>
          <w:color w:val="000000"/>
          <w:sz w:val="24"/>
          <w:szCs w:val="24"/>
        </w:rPr>
        <w:t xml:space="preserve">Melalui pendekatan teknologi informasi, kondisi tersebut dapat dipenuhi dengan adanya sistem informasi berbasis web yang memiliki tampilan lebih menarik dan sekaligus menjadi alternatif lain bagi masyarakat selain web resmi yang dimiliki oleh dinas terkait. Dengan menggunakan teknologi informasi ini, maka masyarakat dapat memperoleh informasi tentang pariwisata yang ada di Kecamatan Pariaman Utara dengan cepat dan mudah. Setelah masyarakat memperoleh informasi tentang pariwisata dan infrastruktur pendukungnya, maka secara otomatis jumlah pengunjung tempat pariwisata akan meningkat. Semakin berkembangnya internet saat ini, penulis berinisiatif membuat rancangan program dan database khususnya profil pada bidang pariwisata. Hasil rancangan ini nantinya akan memudakan dalam penyampaian informasi tantang potensi pariwisata yang ada di Kecamatan Pariaman Utara kepada masyarakat dan khususnya wisatawan yang akan berkunjung ke Kota Pariaman, dengan judul </w:t>
      </w:r>
      <w:r w:rsidRPr="006757DE">
        <w:rPr>
          <w:b/>
          <w:color w:val="000000"/>
          <w:sz w:val="24"/>
          <w:szCs w:val="24"/>
        </w:rPr>
        <w:t>“</w:t>
      </w:r>
      <w:r w:rsidRPr="006757DE">
        <w:rPr>
          <w:b/>
          <w:sz w:val="24"/>
          <w:szCs w:val="24"/>
        </w:rPr>
        <w:t>Sistem Informasi Promosi Pariwisata yang ada di Kecamatan Pariaman Utara Kota Pariaman Berbasis Web”.</w:t>
      </w:r>
    </w:p>
    <w:p w:rsidR="00722CB3" w:rsidRDefault="00722CB3" w:rsidP="006757DE">
      <w:pPr>
        <w:spacing w:line="360" w:lineRule="auto"/>
        <w:ind w:firstLine="1418"/>
        <w:jc w:val="both"/>
        <w:rPr>
          <w:b/>
          <w:sz w:val="24"/>
          <w:szCs w:val="24"/>
          <w:lang w:val="id-ID"/>
        </w:rPr>
      </w:pPr>
    </w:p>
    <w:p w:rsidR="00722CB3" w:rsidRPr="00722CB3" w:rsidRDefault="00722CB3" w:rsidP="006757DE">
      <w:pPr>
        <w:spacing w:line="360" w:lineRule="auto"/>
        <w:ind w:firstLine="1418"/>
        <w:jc w:val="both"/>
        <w:rPr>
          <w:sz w:val="24"/>
          <w:szCs w:val="24"/>
          <w:lang w:val="id-ID"/>
        </w:rPr>
      </w:pPr>
    </w:p>
    <w:p w:rsidR="00A50795" w:rsidRPr="00182FA4" w:rsidRDefault="00A50795" w:rsidP="00A50795">
      <w:pPr>
        <w:numPr>
          <w:ilvl w:val="0"/>
          <w:numId w:val="2"/>
        </w:numPr>
        <w:spacing w:line="480" w:lineRule="auto"/>
        <w:jc w:val="both"/>
        <w:rPr>
          <w:sz w:val="32"/>
          <w:szCs w:val="28"/>
          <w:lang w:val="id-ID"/>
        </w:rPr>
      </w:pPr>
      <w:r>
        <w:rPr>
          <w:b/>
          <w:sz w:val="24"/>
          <w:lang w:val="id-ID"/>
        </w:rPr>
        <w:lastRenderedPageBreak/>
        <w:t>Perumusan Masalah</w:t>
      </w:r>
    </w:p>
    <w:p w:rsidR="00A50795" w:rsidRDefault="00A50795" w:rsidP="00A50795">
      <w:pPr>
        <w:spacing w:line="360" w:lineRule="auto"/>
        <w:ind w:left="426" w:firstLine="916"/>
        <w:jc w:val="both"/>
        <w:rPr>
          <w:sz w:val="24"/>
          <w:szCs w:val="28"/>
          <w:lang w:val="id-ID"/>
        </w:rPr>
      </w:pPr>
      <w:r w:rsidRPr="00271CE3">
        <w:rPr>
          <w:sz w:val="24"/>
          <w:szCs w:val="28"/>
          <w:lang w:val="id-ID"/>
        </w:rPr>
        <w:t>Berdasarkan urai</w:t>
      </w:r>
      <w:r>
        <w:rPr>
          <w:sz w:val="24"/>
          <w:szCs w:val="28"/>
          <w:lang w:val="id-ID"/>
        </w:rPr>
        <w:t>an diatas, maka penelitian ini dapat dirumuskan permasalahan yang meliputi :</w:t>
      </w:r>
    </w:p>
    <w:p w:rsidR="006757DE" w:rsidRPr="006757DE" w:rsidRDefault="006757DE" w:rsidP="006757DE">
      <w:pPr>
        <w:pStyle w:val="ListParagraph"/>
        <w:autoSpaceDE w:val="0"/>
        <w:autoSpaceDN w:val="0"/>
        <w:adjustRightInd w:val="0"/>
        <w:rPr>
          <w:color w:val="000000"/>
          <w:sz w:val="24"/>
          <w:szCs w:val="24"/>
          <w:lang w:val="id-ID"/>
        </w:rPr>
      </w:pPr>
    </w:p>
    <w:p w:rsidR="006757DE" w:rsidRPr="006757DE" w:rsidRDefault="006757DE" w:rsidP="006757DE">
      <w:pPr>
        <w:pStyle w:val="ListParagraph"/>
        <w:numPr>
          <w:ilvl w:val="0"/>
          <w:numId w:val="3"/>
        </w:numPr>
        <w:autoSpaceDE w:val="0"/>
        <w:autoSpaceDN w:val="0"/>
        <w:adjustRightInd w:val="0"/>
        <w:spacing w:line="360" w:lineRule="auto"/>
        <w:ind w:left="851" w:hanging="491"/>
        <w:jc w:val="both"/>
        <w:rPr>
          <w:color w:val="000000"/>
          <w:sz w:val="24"/>
          <w:szCs w:val="24"/>
          <w:lang w:val="id-ID"/>
        </w:rPr>
      </w:pPr>
      <w:r w:rsidRPr="006757DE">
        <w:rPr>
          <w:color w:val="000000"/>
          <w:sz w:val="24"/>
          <w:szCs w:val="24"/>
          <w:lang w:val="id-ID"/>
        </w:rPr>
        <w:t xml:space="preserve">Apakah dengan membangun sebuah </w:t>
      </w:r>
      <w:r w:rsidRPr="006757DE">
        <w:rPr>
          <w:i/>
          <w:iCs/>
          <w:color w:val="000000"/>
          <w:sz w:val="24"/>
          <w:szCs w:val="24"/>
          <w:lang w:val="id-ID"/>
        </w:rPr>
        <w:t xml:space="preserve">website </w:t>
      </w:r>
      <w:r w:rsidRPr="006757DE">
        <w:rPr>
          <w:color w:val="000000"/>
          <w:sz w:val="24"/>
          <w:szCs w:val="24"/>
          <w:lang w:val="id-ID"/>
        </w:rPr>
        <w:t xml:space="preserve">akan memudahkan dalam pencarian tempat Pariwisata yang ada di Kecamatan Pariaman Utara Kota Pariaman? </w:t>
      </w:r>
    </w:p>
    <w:p w:rsidR="006757DE" w:rsidRPr="006757DE" w:rsidRDefault="006757DE" w:rsidP="006757DE">
      <w:pPr>
        <w:pStyle w:val="ListParagraph"/>
        <w:numPr>
          <w:ilvl w:val="0"/>
          <w:numId w:val="3"/>
        </w:numPr>
        <w:autoSpaceDE w:val="0"/>
        <w:autoSpaceDN w:val="0"/>
        <w:adjustRightInd w:val="0"/>
        <w:spacing w:line="360" w:lineRule="auto"/>
        <w:ind w:left="851" w:hanging="491"/>
        <w:jc w:val="both"/>
        <w:rPr>
          <w:color w:val="000000"/>
          <w:sz w:val="24"/>
          <w:szCs w:val="24"/>
          <w:lang w:val="id-ID"/>
        </w:rPr>
      </w:pPr>
      <w:r w:rsidRPr="006757DE">
        <w:rPr>
          <w:color w:val="000000"/>
          <w:sz w:val="24"/>
          <w:szCs w:val="24"/>
          <w:lang w:val="id-ID"/>
        </w:rPr>
        <w:t xml:space="preserve">Apakah dengan membangun sebuah </w:t>
      </w:r>
      <w:r w:rsidRPr="006757DE">
        <w:rPr>
          <w:i/>
          <w:iCs/>
          <w:color w:val="000000"/>
          <w:sz w:val="24"/>
          <w:szCs w:val="24"/>
          <w:lang w:val="id-ID"/>
        </w:rPr>
        <w:t xml:space="preserve">website </w:t>
      </w:r>
      <w:r w:rsidRPr="006757DE">
        <w:rPr>
          <w:color w:val="000000"/>
          <w:sz w:val="24"/>
          <w:szCs w:val="24"/>
          <w:lang w:val="id-ID"/>
        </w:rPr>
        <w:t xml:space="preserve">akan mempermudah dalam mempromosikan Pariwisata yang ada di Kecamatan Pariaman Utara Kota Pariaman? </w:t>
      </w:r>
    </w:p>
    <w:p w:rsidR="006757DE" w:rsidRDefault="006757DE" w:rsidP="006757DE">
      <w:pPr>
        <w:pStyle w:val="ListParagraph"/>
        <w:numPr>
          <w:ilvl w:val="0"/>
          <w:numId w:val="3"/>
        </w:numPr>
        <w:autoSpaceDE w:val="0"/>
        <w:autoSpaceDN w:val="0"/>
        <w:adjustRightInd w:val="0"/>
        <w:spacing w:line="360" w:lineRule="auto"/>
        <w:ind w:left="851" w:hanging="491"/>
        <w:rPr>
          <w:color w:val="000000"/>
          <w:sz w:val="24"/>
          <w:szCs w:val="24"/>
          <w:lang w:val="id-ID"/>
        </w:rPr>
      </w:pPr>
      <w:r w:rsidRPr="006757DE">
        <w:rPr>
          <w:color w:val="000000"/>
          <w:sz w:val="24"/>
          <w:szCs w:val="24"/>
          <w:lang w:val="id-ID"/>
        </w:rPr>
        <w:t xml:space="preserve">Apakah informasi-informasi yang dihasilkan akan lebih bisa mendukung pencari informasi dalam mengambil keputusan ? </w:t>
      </w:r>
    </w:p>
    <w:p w:rsidR="006757DE" w:rsidRPr="006757DE" w:rsidRDefault="006757DE" w:rsidP="006757DE">
      <w:pPr>
        <w:pStyle w:val="ListParagraph"/>
        <w:autoSpaceDE w:val="0"/>
        <w:autoSpaceDN w:val="0"/>
        <w:adjustRightInd w:val="0"/>
        <w:spacing w:line="360" w:lineRule="auto"/>
        <w:ind w:left="851"/>
        <w:rPr>
          <w:color w:val="000000"/>
          <w:sz w:val="24"/>
          <w:szCs w:val="24"/>
          <w:lang w:val="id-ID"/>
        </w:rPr>
      </w:pPr>
    </w:p>
    <w:p w:rsidR="00A50795" w:rsidRPr="00724823" w:rsidRDefault="00A50795" w:rsidP="00A50795">
      <w:pPr>
        <w:numPr>
          <w:ilvl w:val="0"/>
          <w:numId w:val="4"/>
        </w:numPr>
        <w:spacing w:line="480" w:lineRule="auto"/>
        <w:jc w:val="both"/>
        <w:rPr>
          <w:b/>
          <w:sz w:val="24"/>
          <w:szCs w:val="28"/>
          <w:lang w:val="id-ID"/>
        </w:rPr>
      </w:pPr>
      <w:r w:rsidRPr="00724823">
        <w:rPr>
          <w:b/>
          <w:sz w:val="24"/>
          <w:szCs w:val="28"/>
          <w:lang w:val="id-ID"/>
        </w:rPr>
        <w:t>Hipotesis</w:t>
      </w:r>
    </w:p>
    <w:p w:rsidR="003D6E54" w:rsidRPr="003D6E54" w:rsidRDefault="00A50795" w:rsidP="003D6E54">
      <w:pPr>
        <w:spacing w:before="14" w:line="360" w:lineRule="auto"/>
        <w:ind w:left="426" w:firstLine="850"/>
        <w:rPr>
          <w:sz w:val="24"/>
          <w:szCs w:val="28"/>
          <w:lang w:val="id-ID"/>
        </w:rPr>
      </w:pPr>
      <w:r>
        <w:rPr>
          <w:sz w:val="24"/>
          <w:szCs w:val="28"/>
          <w:lang w:val="id-ID"/>
        </w:rPr>
        <w:t>Berdasarkan perumusan masalah di atas, penulis membuat suatu hipotesis atau dugaan sementara yaitu diharapkan :</w:t>
      </w:r>
    </w:p>
    <w:p w:rsidR="003D6E54" w:rsidRPr="003D6E54" w:rsidRDefault="003D6E54" w:rsidP="003D6E54">
      <w:pPr>
        <w:pStyle w:val="ListParagraph"/>
        <w:numPr>
          <w:ilvl w:val="0"/>
          <w:numId w:val="5"/>
        </w:numPr>
        <w:autoSpaceDE w:val="0"/>
        <w:autoSpaceDN w:val="0"/>
        <w:adjustRightInd w:val="0"/>
        <w:spacing w:line="360" w:lineRule="auto"/>
        <w:ind w:left="851" w:hanging="425"/>
        <w:jc w:val="both"/>
        <w:rPr>
          <w:color w:val="000000"/>
          <w:sz w:val="24"/>
          <w:szCs w:val="24"/>
          <w:lang w:val="id-ID"/>
        </w:rPr>
      </w:pPr>
      <w:r w:rsidRPr="003D6E54">
        <w:rPr>
          <w:color w:val="000000"/>
          <w:sz w:val="24"/>
          <w:szCs w:val="24"/>
          <w:lang w:val="id-ID"/>
        </w:rPr>
        <w:t xml:space="preserve">Dengan menggunakan web dan internet sebagai sarana pencarian informasi, maka informasi yang didapatkan akan lebih akurat dan terpercaya dan diharapkan wisatawan tercapai nantinya. </w:t>
      </w:r>
    </w:p>
    <w:p w:rsidR="003D6E54" w:rsidRPr="003D6E54" w:rsidRDefault="003D6E54" w:rsidP="003D6E54">
      <w:pPr>
        <w:pStyle w:val="ListParagraph"/>
        <w:numPr>
          <w:ilvl w:val="0"/>
          <w:numId w:val="5"/>
        </w:numPr>
        <w:autoSpaceDE w:val="0"/>
        <w:autoSpaceDN w:val="0"/>
        <w:adjustRightInd w:val="0"/>
        <w:spacing w:line="360" w:lineRule="auto"/>
        <w:ind w:left="851" w:hanging="425"/>
        <w:jc w:val="both"/>
        <w:rPr>
          <w:color w:val="000000"/>
          <w:sz w:val="24"/>
          <w:szCs w:val="24"/>
          <w:lang w:val="id-ID"/>
        </w:rPr>
      </w:pPr>
      <w:r w:rsidRPr="003D6E54">
        <w:rPr>
          <w:color w:val="000000"/>
          <w:sz w:val="24"/>
          <w:szCs w:val="24"/>
          <w:lang w:val="id-ID"/>
        </w:rPr>
        <w:t xml:space="preserve">Dengan menggunakan </w:t>
      </w:r>
      <w:r w:rsidRPr="003D6E54">
        <w:rPr>
          <w:i/>
          <w:iCs/>
          <w:color w:val="000000"/>
          <w:sz w:val="24"/>
          <w:szCs w:val="24"/>
          <w:lang w:val="id-ID"/>
        </w:rPr>
        <w:t>website</w:t>
      </w:r>
      <w:r w:rsidRPr="003D6E54">
        <w:rPr>
          <w:color w:val="000000"/>
          <w:sz w:val="24"/>
          <w:szCs w:val="24"/>
          <w:lang w:val="id-ID"/>
        </w:rPr>
        <w:t xml:space="preserve">, maka membantu memperkenalkan Pariwisata yang ada di Kecamatan Pariaman Utara Kota Pariaman di Indonesia khususnya dan luar Indonesia umumnya. </w:t>
      </w:r>
    </w:p>
    <w:p w:rsidR="008F32CA" w:rsidRDefault="003D6E54" w:rsidP="003D6E54">
      <w:pPr>
        <w:pStyle w:val="ListParagraph"/>
        <w:numPr>
          <w:ilvl w:val="0"/>
          <w:numId w:val="5"/>
        </w:numPr>
        <w:autoSpaceDE w:val="0"/>
        <w:autoSpaceDN w:val="0"/>
        <w:adjustRightInd w:val="0"/>
        <w:spacing w:line="360" w:lineRule="auto"/>
        <w:ind w:left="851"/>
        <w:jc w:val="both"/>
        <w:rPr>
          <w:color w:val="000000"/>
          <w:sz w:val="24"/>
          <w:szCs w:val="24"/>
          <w:lang w:val="id-ID"/>
        </w:rPr>
      </w:pPr>
      <w:r w:rsidRPr="003D6E54">
        <w:rPr>
          <w:color w:val="000000"/>
          <w:sz w:val="24"/>
          <w:szCs w:val="24"/>
          <w:lang w:val="id-ID"/>
        </w:rPr>
        <w:t xml:space="preserve">Dengan hasil pencarian Pariwisata yang ada di Kecamatan Pariaman Utara Kota Pariaman menggunakan web akan memudahkan para wisata mengambil keputusan. </w:t>
      </w:r>
    </w:p>
    <w:p w:rsidR="003D6E54" w:rsidRDefault="003D6E54" w:rsidP="003D6E54">
      <w:pPr>
        <w:autoSpaceDE w:val="0"/>
        <w:autoSpaceDN w:val="0"/>
        <w:adjustRightInd w:val="0"/>
        <w:spacing w:line="360" w:lineRule="auto"/>
        <w:jc w:val="both"/>
        <w:rPr>
          <w:color w:val="000000"/>
          <w:sz w:val="24"/>
          <w:szCs w:val="24"/>
          <w:lang w:val="id-ID"/>
        </w:rPr>
      </w:pPr>
    </w:p>
    <w:p w:rsidR="003D6E54" w:rsidRDefault="003D6E54" w:rsidP="003D6E54">
      <w:pPr>
        <w:autoSpaceDE w:val="0"/>
        <w:autoSpaceDN w:val="0"/>
        <w:adjustRightInd w:val="0"/>
        <w:spacing w:line="360" w:lineRule="auto"/>
        <w:jc w:val="both"/>
        <w:rPr>
          <w:color w:val="000000"/>
          <w:sz w:val="24"/>
          <w:szCs w:val="24"/>
          <w:lang w:val="id-ID"/>
        </w:rPr>
      </w:pPr>
    </w:p>
    <w:p w:rsidR="003D6E54" w:rsidRDefault="003D6E54" w:rsidP="003D6E54">
      <w:pPr>
        <w:autoSpaceDE w:val="0"/>
        <w:autoSpaceDN w:val="0"/>
        <w:adjustRightInd w:val="0"/>
        <w:spacing w:line="360" w:lineRule="auto"/>
        <w:jc w:val="both"/>
        <w:rPr>
          <w:color w:val="000000"/>
          <w:sz w:val="24"/>
          <w:szCs w:val="24"/>
          <w:lang w:val="id-ID"/>
        </w:rPr>
      </w:pPr>
    </w:p>
    <w:p w:rsidR="003D6E54" w:rsidRDefault="003D6E54" w:rsidP="003D6E54">
      <w:pPr>
        <w:autoSpaceDE w:val="0"/>
        <w:autoSpaceDN w:val="0"/>
        <w:adjustRightInd w:val="0"/>
        <w:spacing w:line="360" w:lineRule="auto"/>
        <w:jc w:val="both"/>
        <w:rPr>
          <w:color w:val="000000"/>
          <w:sz w:val="24"/>
          <w:szCs w:val="24"/>
          <w:lang w:val="id-ID"/>
        </w:rPr>
      </w:pPr>
    </w:p>
    <w:p w:rsidR="003D6E54" w:rsidRDefault="003D6E54" w:rsidP="003D6E54">
      <w:pPr>
        <w:autoSpaceDE w:val="0"/>
        <w:autoSpaceDN w:val="0"/>
        <w:adjustRightInd w:val="0"/>
        <w:spacing w:line="360" w:lineRule="auto"/>
        <w:jc w:val="both"/>
        <w:rPr>
          <w:color w:val="000000"/>
          <w:sz w:val="24"/>
          <w:szCs w:val="24"/>
          <w:lang w:val="id-ID"/>
        </w:rPr>
      </w:pPr>
    </w:p>
    <w:p w:rsidR="008F32CA" w:rsidRDefault="008F32CA" w:rsidP="000E5A18">
      <w:pPr>
        <w:spacing w:line="360" w:lineRule="auto"/>
        <w:jc w:val="center"/>
        <w:rPr>
          <w:color w:val="000000"/>
          <w:sz w:val="24"/>
          <w:szCs w:val="24"/>
          <w:lang w:val="id-ID"/>
        </w:rPr>
      </w:pPr>
    </w:p>
    <w:p w:rsidR="00722CB3" w:rsidRPr="004D3018" w:rsidRDefault="00722CB3" w:rsidP="000E5A18">
      <w:pPr>
        <w:spacing w:line="360" w:lineRule="auto"/>
        <w:jc w:val="center"/>
        <w:rPr>
          <w:b/>
          <w:sz w:val="24"/>
          <w:szCs w:val="24"/>
          <w:lang w:val="id-ID"/>
        </w:rPr>
      </w:pPr>
    </w:p>
    <w:p w:rsidR="003D18D3" w:rsidRDefault="003D18D3" w:rsidP="00FD5D58">
      <w:pPr>
        <w:spacing w:line="480" w:lineRule="auto"/>
        <w:jc w:val="center"/>
        <w:rPr>
          <w:b/>
          <w:sz w:val="24"/>
          <w:szCs w:val="24"/>
          <w:lang w:val="id-ID"/>
        </w:rPr>
      </w:pPr>
      <w:r>
        <w:rPr>
          <w:b/>
          <w:sz w:val="24"/>
          <w:szCs w:val="24"/>
          <w:lang w:val="id-ID"/>
        </w:rPr>
        <w:lastRenderedPageBreak/>
        <w:t>BAB II</w:t>
      </w:r>
    </w:p>
    <w:p w:rsidR="007960D8" w:rsidRPr="004D3018" w:rsidRDefault="0027263B" w:rsidP="00FD5D58">
      <w:pPr>
        <w:spacing w:line="480" w:lineRule="auto"/>
        <w:jc w:val="center"/>
        <w:rPr>
          <w:b/>
          <w:sz w:val="24"/>
          <w:szCs w:val="24"/>
          <w:lang w:val="id-ID"/>
        </w:rPr>
      </w:pPr>
      <w:r>
        <w:rPr>
          <w:b/>
          <w:sz w:val="24"/>
          <w:szCs w:val="24"/>
          <w:lang w:val="id-ID"/>
        </w:rPr>
        <w:t xml:space="preserve"> </w:t>
      </w:r>
      <w:r w:rsidR="007960D8" w:rsidRPr="004D3018">
        <w:rPr>
          <w:b/>
          <w:sz w:val="24"/>
          <w:szCs w:val="24"/>
          <w:lang w:val="id-ID"/>
        </w:rPr>
        <w:t>TINJAUAN PUSTAKA</w:t>
      </w:r>
    </w:p>
    <w:p w:rsidR="00A50795" w:rsidRPr="000B0AEC" w:rsidRDefault="003D6E54" w:rsidP="00DC49F3">
      <w:pPr>
        <w:pStyle w:val="ListParagraph"/>
        <w:numPr>
          <w:ilvl w:val="0"/>
          <w:numId w:val="6"/>
        </w:numPr>
        <w:spacing w:before="14" w:line="360" w:lineRule="auto"/>
        <w:ind w:left="426"/>
        <w:rPr>
          <w:sz w:val="24"/>
          <w:szCs w:val="28"/>
          <w:lang w:val="id-ID"/>
        </w:rPr>
      </w:pPr>
      <w:r>
        <w:rPr>
          <w:b/>
          <w:sz w:val="24"/>
          <w:szCs w:val="28"/>
          <w:lang w:val="id-ID"/>
        </w:rPr>
        <w:t>Konsep Dasar Sistem Informasi</w:t>
      </w:r>
    </w:p>
    <w:p w:rsidR="00FD5D58" w:rsidRPr="00FD5D58" w:rsidRDefault="00FD5D58" w:rsidP="00FD5D58">
      <w:pPr>
        <w:spacing w:line="360" w:lineRule="auto"/>
        <w:ind w:firstLine="720"/>
        <w:jc w:val="both"/>
        <w:rPr>
          <w:sz w:val="24"/>
          <w:szCs w:val="24"/>
        </w:rPr>
      </w:pPr>
      <w:r w:rsidRPr="00FD5D58">
        <w:rPr>
          <w:sz w:val="24"/>
          <w:szCs w:val="24"/>
        </w:rPr>
        <w:t>Kata sistem berasal dari bahasa Yunani yaitu systema yang artinya susunan yang teratur dari kegiatan yang saling bergantungan dan prosedur-prosedur yang berhubungan, melaksanakan dan mempermudah kegiatan-kegiatan dalam organisasi.</w:t>
      </w:r>
    </w:p>
    <w:p w:rsidR="00FD5D58" w:rsidRPr="00FD5D58" w:rsidRDefault="00FD5D58" w:rsidP="00FD5D58">
      <w:pPr>
        <w:spacing w:line="360" w:lineRule="auto"/>
        <w:jc w:val="both"/>
        <w:rPr>
          <w:noProof/>
          <w:sz w:val="24"/>
          <w:szCs w:val="24"/>
        </w:rPr>
      </w:pPr>
      <w:r w:rsidRPr="00FD5D58">
        <w:rPr>
          <w:noProof/>
          <w:sz w:val="24"/>
          <w:szCs w:val="24"/>
        </w:rPr>
        <w:t>Adapun pengertian sistem menurut para ahli adalah sebagai berikut :</w:t>
      </w:r>
    </w:p>
    <w:p w:rsidR="00FD5D58" w:rsidRPr="00FD5D58" w:rsidRDefault="00FD5D58" w:rsidP="00FD5D58">
      <w:pPr>
        <w:spacing w:line="360" w:lineRule="auto"/>
        <w:jc w:val="both"/>
        <w:rPr>
          <w:noProof/>
          <w:sz w:val="24"/>
          <w:szCs w:val="24"/>
        </w:rPr>
      </w:pPr>
      <w:r w:rsidRPr="00FD5D58">
        <w:rPr>
          <w:noProof/>
          <w:sz w:val="24"/>
          <w:szCs w:val="24"/>
        </w:rPr>
        <w:t xml:space="preserve">Menurut </w:t>
      </w:r>
      <w:r w:rsidRPr="00FD5D58">
        <w:rPr>
          <w:bCs/>
          <w:noProof/>
          <w:sz w:val="24"/>
          <w:szCs w:val="24"/>
        </w:rPr>
        <w:t>Jogiyanto HM</w:t>
      </w:r>
      <w:r w:rsidRPr="00FD5D58">
        <w:rPr>
          <w:b/>
          <w:bCs/>
          <w:noProof/>
          <w:sz w:val="24"/>
          <w:szCs w:val="24"/>
        </w:rPr>
        <w:t xml:space="preserve"> </w:t>
      </w:r>
      <w:r w:rsidRPr="00FD5D58">
        <w:rPr>
          <w:noProof/>
          <w:sz w:val="24"/>
          <w:szCs w:val="24"/>
        </w:rPr>
        <w:t>( 2001 : 1 ), mendefenisikan sistem :</w:t>
      </w:r>
    </w:p>
    <w:p w:rsidR="00FD5D58" w:rsidRPr="00FD5D58" w:rsidRDefault="00FD5D58" w:rsidP="00FD5D58">
      <w:pPr>
        <w:spacing w:line="360" w:lineRule="auto"/>
        <w:jc w:val="both"/>
        <w:rPr>
          <w:iCs/>
          <w:noProof/>
          <w:sz w:val="24"/>
          <w:szCs w:val="24"/>
        </w:rPr>
      </w:pPr>
      <w:r w:rsidRPr="00FD5D58">
        <w:rPr>
          <w:noProof/>
          <w:sz w:val="24"/>
          <w:szCs w:val="24"/>
        </w:rPr>
        <w:t xml:space="preserve">“ </w:t>
      </w:r>
      <w:r w:rsidRPr="00FD5D58">
        <w:rPr>
          <w:iCs/>
          <w:noProof/>
          <w:sz w:val="24"/>
          <w:szCs w:val="24"/>
        </w:rPr>
        <w:t>Suatu sistem adalah suatu jaringan kerja dan prosedur-prosedur yang saling berhubungan, berkumpul bersama-sama untuk melakukan suatu kegiatan atau usaha untuk menyelesaikan suatu sasaran tertentu ”.</w:t>
      </w:r>
    </w:p>
    <w:p w:rsidR="00FD5D58" w:rsidRPr="00FD5D58" w:rsidRDefault="00FD5D58" w:rsidP="00FD5D58">
      <w:pPr>
        <w:spacing w:line="360" w:lineRule="auto"/>
        <w:jc w:val="both"/>
        <w:rPr>
          <w:noProof/>
          <w:sz w:val="24"/>
          <w:szCs w:val="24"/>
        </w:rPr>
      </w:pPr>
      <w:r w:rsidRPr="00FD5D58">
        <w:rPr>
          <w:noProof/>
          <w:sz w:val="24"/>
          <w:szCs w:val="24"/>
        </w:rPr>
        <w:t xml:space="preserve">Menurut  </w:t>
      </w:r>
      <w:r w:rsidRPr="00FD5D58">
        <w:rPr>
          <w:bCs/>
          <w:noProof/>
          <w:sz w:val="24"/>
          <w:szCs w:val="24"/>
        </w:rPr>
        <w:t>Indrajit</w:t>
      </w:r>
      <w:r w:rsidRPr="00FD5D58">
        <w:rPr>
          <w:b/>
          <w:bCs/>
          <w:noProof/>
          <w:sz w:val="24"/>
          <w:szCs w:val="24"/>
        </w:rPr>
        <w:t xml:space="preserve"> </w:t>
      </w:r>
      <w:r w:rsidRPr="00FD5D58">
        <w:rPr>
          <w:noProof/>
          <w:sz w:val="24"/>
          <w:szCs w:val="24"/>
        </w:rPr>
        <w:t>( 2001 ), mendefenisikan sistem :</w:t>
      </w:r>
    </w:p>
    <w:p w:rsidR="00FD5D58" w:rsidRPr="00FD5D58" w:rsidRDefault="00FD5D58" w:rsidP="00FD5D58">
      <w:pPr>
        <w:spacing w:line="360" w:lineRule="auto"/>
        <w:jc w:val="both"/>
        <w:rPr>
          <w:iCs/>
          <w:noProof/>
          <w:sz w:val="24"/>
          <w:szCs w:val="24"/>
        </w:rPr>
      </w:pPr>
      <w:r w:rsidRPr="00FD5D58">
        <w:rPr>
          <w:noProof/>
          <w:sz w:val="24"/>
          <w:szCs w:val="24"/>
        </w:rPr>
        <w:t xml:space="preserve">“ </w:t>
      </w:r>
      <w:r w:rsidRPr="00FD5D58">
        <w:rPr>
          <w:iCs/>
          <w:noProof/>
          <w:sz w:val="24"/>
          <w:szCs w:val="24"/>
        </w:rPr>
        <w:t>Kata sistem mengandung arti kumpulan dari komponen-komponen yang memiliki unsur keterkaitan antara satu dan lainnya”.</w:t>
      </w:r>
    </w:p>
    <w:p w:rsidR="00FD5D58" w:rsidRPr="00FD5D58" w:rsidRDefault="00FD5D58" w:rsidP="00FD5D58">
      <w:pPr>
        <w:spacing w:line="360" w:lineRule="auto"/>
        <w:jc w:val="both"/>
        <w:rPr>
          <w:b/>
          <w:noProof/>
          <w:sz w:val="24"/>
          <w:szCs w:val="24"/>
        </w:rPr>
      </w:pPr>
      <w:r>
        <w:rPr>
          <w:b/>
          <w:noProof/>
          <w:sz w:val="24"/>
          <w:szCs w:val="24"/>
        </w:rPr>
        <w:t>2.</w:t>
      </w:r>
      <w:r w:rsidRPr="00FD5D58">
        <w:rPr>
          <w:b/>
          <w:noProof/>
          <w:sz w:val="24"/>
          <w:szCs w:val="24"/>
        </w:rPr>
        <w:t>2 Pengertian Informasi</w:t>
      </w:r>
    </w:p>
    <w:p w:rsidR="00FD5D58" w:rsidRPr="00FD5D58" w:rsidRDefault="00FD5D58" w:rsidP="00FD5D58">
      <w:pPr>
        <w:pStyle w:val="BodyTextIndent"/>
        <w:spacing w:line="360" w:lineRule="auto"/>
        <w:jc w:val="both"/>
        <w:rPr>
          <w:sz w:val="24"/>
          <w:szCs w:val="24"/>
          <w:lang w:val="id-ID"/>
        </w:rPr>
      </w:pPr>
      <w:r w:rsidRPr="00FD5D58">
        <w:rPr>
          <w:sz w:val="24"/>
          <w:szCs w:val="24"/>
          <w:lang w:val="id-ID"/>
        </w:rPr>
        <w:t>Informasi sangatlah penting dalam kehidupan kita, karena  tanpa informasi akan sulit bagi kita untuk hidup. Informasi yang baik akan mudah diterima dan sebaliknya informasi yang jelek akan sulit dimengerti oleh si penerima.</w:t>
      </w:r>
    </w:p>
    <w:p w:rsidR="00FD5D58" w:rsidRPr="00FD5D58" w:rsidRDefault="00FD5D58" w:rsidP="00FD5D58">
      <w:pPr>
        <w:pStyle w:val="BodyTextIndent"/>
        <w:spacing w:line="360" w:lineRule="auto"/>
        <w:jc w:val="both"/>
        <w:rPr>
          <w:sz w:val="24"/>
          <w:szCs w:val="24"/>
          <w:lang w:val="id-ID"/>
        </w:rPr>
      </w:pPr>
      <w:r w:rsidRPr="00FD5D58">
        <w:rPr>
          <w:sz w:val="24"/>
          <w:szCs w:val="24"/>
          <w:lang w:val="id-ID"/>
        </w:rPr>
        <w:t>Suatu informasi mempunyai fungsi utama yaitu untuk menambah pengetahuan atau untuk mengurangi ketidakpastian pemakaian informasi. Untuk lebih memahami apa itu informasi dikutip beberapa pendapat tentang informasi antara lain yaitu :</w:t>
      </w:r>
    </w:p>
    <w:p w:rsidR="00FD5D58" w:rsidRPr="00FD5D58" w:rsidRDefault="00FD5D58" w:rsidP="00DC49F3">
      <w:pPr>
        <w:pStyle w:val="BodyTextIndent"/>
        <w:numPr>
          <w:ilvl w:val="0"/>
          <w:numId w:val="12"/>
        </w:numPr>
        <w:tabs>
          <w:tab w:val="left" w:pos="709"/>
        </w:tabs>
        <w:spacing w:after="0" w:line="360" w:lineRule="auto"/>
        <w:jc w:val="both"/>
        <w:rPr>
          <w:sz w:val="24"/>
          <w:szCs w:val="24"/>
          <w:lang w:val="id-ID"/>
        </w:rPr>
      </w:pPr>
      <w:r w:rsidRPr="00FD5D58">
        <w:rPr>
          <w:i/>
          <w:sz w:val="24"/>
          <w:szCs w:val="24"/>
          <w:lang w:val="id-ID"/>
        </w:rPr>
        <w:t>Gordon B.Davis (1974)</w:t>
      </w:r>
      <w:r w:rsidRPr="00FD5D58">
        <w:rPr>
          <w:sz w:val="24"/>
          <w:szCs w:val="24"/>
          <w:lang w:val="id-ID"/>
        </w:rPr>
        <w:t xml:space="preserve"> mengemukakan bahwa :</w:t>
      </w:r>
    </w:p>
    <w:p w:rsidR="00FD5D58" w:rsidRPr="00FD5D58" w:rsidRDefault="00FD5D58" w:rsidP="00FD5D58">
      <w:pPr>
        <w:spacing w:line="360" w:lineRule="auto"/>
        <w:ind w:left="720"/>
        <w:jc w:val="both"/>
        <w:rPr>
          <w:sz w:val="24"/>
          <w:szCs w:val="24"/>
        </w:rPr>
      </w:pPr>
      <w:r w:rsidRPr="00FD5D58">
        <w:rPr>
          <w:sz w:val="24"/>
          <w:szCs w:val="24"/>
        </w:rPr>
        <w:t>“ Informasi adalah data telah diolah menjadi suatu bentuk yang sangat penting bagi sipenerima dan mempunyai nilai yang nyata atau dapat dirasakan dalam keputusan-keputusan yang sekarang atau keputusan-keputusan yang akan datang”.</w:t>
      </w:r>
    </w:p>
    <w:p w:rsidR="00FD5D58" w:rsidRPr="00FD5D58" w:rsidRDefault="00FD5D58" w:rsidP="00DC49F3">
      <w:pPr>
        <w:pStyle w:val="BodyTextIndent"/>
        <w:numPr>
          <w:ilvl w:val="0"/>
          <w:numId w:val="12"/>
        </w:numPr>
        <w:tabs>
          <w:tab w:val="left" w:pos="709"/>
        </w:tabs>
        <w:spacing w:after="0" w:line="360" w:lineRule="auto"/>
        <w:jc w:val="both"/>
        <w:rPr>
          <w:sz w:val="24"/>
          <w:szCs w:val="24"/>
          <w:lang w:val="id-ID"/>
        </w:rPr>
      </w:pPr>
      <w:r w:rsidRPr="00FD5D58">
        <w:rPr>
          <w:i/>
          <w:sz w:val="24"/>
          <w:szCs w:val="24"/>
          <w:lang w:val="id-ID"/>
        </w:rPr>
        <w:t>Robert N.Anthoni dan Jonh Dearden (1980)</w:t>
      </w:r>
      <w:r w:rsidRPr="00FD5D58">
        <w:rPr>
          <w:sz w:val="24"/>
          <w:szCs w:val="24"/>
          <w:lang w:val="id-ID"/>
        </w:rPr>
        <w:t xml:space="preserve"> mengatakan bahwa:</w:t>
      </w:r>
    </w:p>
    <w:p w:rsidR="00FD5D58" w:rsidRPr="00FD5D58" w:rsidRDefault="00FD5D58" w:rsidP="00FD5D58">
      <w:pPr>
        <w:pStyle w:val="BodyTextIndent"/>
        <w:spacing w:line="360" w:lineRule="auto"/>
        <w:ind w:left="720" w:firstLine="58"/>
        <w:jc w:val="both"/>
        <w:rPr>
          <w:sz w:val="24"/>
          <w:szCs w:val="24"/>
        </w:rPr>
      </w:pPr>
      <w:r w:rsidRPr="00FD5D58">
        <w:rPr>
          <w:sz w:val="24"/>
          <w:szCs w:val="24"/>
          <w:lang w:val="id-ID"/>
        </w:rPr>
        <w:t>“ Informasi adalah data yang diolah menjadi bentuk yang lebih     berguna dan lebih berarti bagi yang menerimanya”.</w:t>
      </w:r>
    </w:p>
    <w:p w:rsidR="00FD5D58" w:rsidRDefault="00FD5D58" w:rsidP="00FD5D58">
      <w:pPr>
        <w:pStyle w:val="ListParagraph"/>
        <w:spacing w:line="360" w:lineRule="auto"/>
        <w:ind w:left="426" w:firstLine="567"/>
        <w:jc w:val="both"/>
        <w:rPr>
          <w:color w:val="000000"/>
          <w:sz w:val="24"/>
          <w:szCs w:val="24"/>
          <w:lang w:val="id-ID"/>
        </w:rPr>
      </w:pPr>
    </w:p>
    <w:p w:rsidR="00FD5D58" w:rsidRDefault="00FD5D58" w:rsidP="00FD5D58">
      <w:pPr>
        <w:pStyle w:val="ListParagraph"/>
        <w:spacing w:line="360" w:lineRule="auto"/>
        <w:ind w:left="426" w:firstLine="567"/>
        <w:jc w:val="both"/>
        <w:rPr>
          <w:color w:val="000000"/>
          <w:sz w:val="24"/>
          <w:szCs w:val="24"/>
          <w:lang w:val="id-ID"/>
        </w:rPr>
      </w:pPr>
    </w:p>
    <w:p w:rsidR="00FD5D58" w:rsidRPr="00FD5D58" w:rsidRDefault="00FD5D58" w:rsidP="00FD5D58">
      <w:pPr>
        <w:pStyle w:val="ListParagraph"/>
        <w:spacing w:line="360" w:lineRule="auto"/>
        <w:ind w:left="426" w:firstLine="567"/>
        <w:jc w:val="both"/>
        <w:rPr>
          <w:color w:val="000000"/>
          <w:sz w:val="24"/>
          <w:szCs w:val="24"/>
          <w:lang w:val="id-ID"/>
        </w:rPr>
      </w:pPr>
    </w:p>
    <w:p w:rsidR="00FD5D58" w:rsidRPr="00FD5D58" w:rsidRDefault="00FD5D58" w:rsidP="00DC49F3">
      <w:pPr>
        <w:pStyle w:val="ListParagraph"/>
        <w:numPr>
          <w:ilvl w:val="1"/>
          <w:numId w:val="17"/>
        </w:numPr>
        <w:spacing w:line="360" w:lineRule="auto"/>
        <w:ind w:left="426" w:hanging="426"/>
        <w:jc w:val="both"/>
        <w:rPr>
          <w:b/>
          <w:sz w:val="24"/>
          <w:szCs w:val="24"/>
        </w:rPr>
      </w:pPr>
      <w:r w:rsidRPr="00FD5D58">
        <w:rPr>
          <w:b/>
          <w:sz w:val="24"/>
          <w:szCs w:val="24"/>
        </w:rPr>
        <w:t>Manfaat Sistem Informasi</w:t>
      </w:r>
    </w:p>
    <w:p w:rsidR="00FD5D58" w:rsidRPr="00FD5D58" w:rsidRDefault="00FD5D58" w:rsidP="00FD5D58">
      <w:pPr>
        <w:pStyle w:val="ListParagraph"/>
        <w:spacing w:line="360" w:lineRule="auto"/>
        <w:ind w:left="0" w:firstLine="720"/>
        <w:jc w:val="both"/>
        <w:rPr>
          <w:sz w:val="24"/>
          <w:szCs w:val="24"/>
        </w:rPr>
      </w:pPr>
      <w:r w:rsidRPr="00FD5D58">
        <w:rPr>
          <w:sz w:val="24"/>
          <w:szCs w:val="24"/>
        </w:rPr>
        <w:t>Sistem informasi dikembangkan dan dibangun karena memilki manfaat yang besar bagi komponen sistem di dalam suatu manajemen organisasi atau perusahaan. Manfaat yang didapat dari sistem informasi dapat diklasifikasikan sebagai berikut:</w:t>
      </w:r>
    </w:p>
    <w:p w:rsidR="00FD5D58" w:rsidRPr="00FD5D58" w:rsidRDefault="00FD5D58" w:rsidP="00DC49F3">
      <w:pPr>
        <w:pStyle w:val="ListParagraph"/>
        <w:numPr>
          <w:ilvl w:val="1"/>
          <w:numId w:val="12"/>
        </w:numPr>
        <w:tabs>
          <w:tab w:val="clear" w:pos="1500"/>
          <w:tab w:val="num" w:pos="1170"/>
        </w:tabs>
        <w:spacing w:line="360" w:lineRule="auto"/>
        <w:ind w:left="1170" w:hanging="450"/>
        <w:jc w:val="both"/>
        <w:rPr>
          <w:sz w:val="24"/>
          <w:szCs w:val="24"/>
        </w:rPr>
      </w:pPr>
      <w:r w:rsidRPr="00FD5D58">
        <w:rPr>
          <w:sz w:val="24"/>
          <w:szCs w:val="24"/>
        </w:rPr>
        <w:t>Manfaat mengurangi biaya</w:t>
      </w:r>
    </w:p>
    <w:p w:rsidR="00FD5D58" w:rsidRPr="00FD5D58" w:rsidRDefault="00FD5D58" w:rsidP="00DC49F3">
      <w:pPr>
        <w:pStyle w:val="ListParagraph"/>
        <w:numPr>
          <w:ilvl w:val="1"/>
          <w:numId w:val="12"/>
        </w:numPr>
        <w:tabs>
          <w:tab w:val="clear" w:pos="1500"/>
          <w:tab w:val="num" w:pos="1170"/>
        </w:tabs>
        <w:spacing w:line="360" w:lineRule="auto"/>
        <w:ind w:left="1170" w:hanging="450"/>
        <w:jc w:val="both"/>
        <w:rPr>
          <w:sz w:val="24"/>
          <w:szCs w:val="24"/>
        </w:rPr>
      </w:pPr>
      <w:r w:rsidRPr="00FD5D58">
        <w:rPr>
          <w:sz w:val="24"/>
          <w:szCs w:val="24"/>
        </w:rPr>
        <w:t>Manfaat mengurangi kesalahan-kesalahan</w:t>
      </w:r>
    </w:p>
    <w:p w:rsidR="00FD5D58" w:rsidRPr="00FD5D58" w:rsidRDefault="00FD5D58" w:rsidP="00DC49F3">
      <w:pPr>
        <w:pStyle w:val="ListParagraph"/>
        <w:numPr>
          <w:ilvl w:val="1"/>
          <w:numId w:val="12"/>
        </w:numPr>
        <w:tabs>
          <w:tab w:val="clear" w:pos="1500"/>
          <w:tab w:val="num" w:pos="1170"/>
        </w:tabs>
        <w:spacing w:line="360" w:lineRule="auto"/>
        <w:ind w:left="1170" w:hanging="450"/>
        <w:jc w:val="both"/>
        <w:rPr>
          <w:sz w:val="24"/>
          <w:szCs w:val="24"/>
        </w:rPr>
      </w:pPr>
      <w:r w:rsidRPr="00FD5D58">
        <w:rPr>
          <w:sz w:val="24"/>
          <w:szCs w:val="24"/>
        </w:rPr>
        <w:t>Meningkatkan kecepatan aktifitas</w:t>
      </w:r>
    </w:p>
    <w:p w:rsidR="00FD5D58" w:rsidRPr="00FD5D58" w:rsidRDefault="00FD5D58" w:rsidP="00DC49F3">
      <w:pPr>
        <w:pStyle w:val="ListParagraph"/>
        <w:numPr>
          <w:ilvl w:val="1"/>
          <w:numId w:val="12"/>
        </w:numPr>
        <w:tabs>
          <w:tab w:val="clear" w:pos="1500"/>
          <w:tab w:val="num" w:pos="1170"/>
        </w:tabs>
        <w:spacing w:line="360" w:lineRule="auto"/>
        <w:ind w:left="1170" w:hanging="450"/>
        <w:jc w:val="both"/>
        <w:rPr>
          <w:sz w:val="24"/>
          <w:szCs w:val="24"/>
        </w:rPr>
      </w:pPr>
      <w:r w:rsidRPr="00FD5D58">
        <w:rPr>
          <w:sz w:val="24"/>
          <w:szCs w:val="24"/>
        </w:rPr>
        <w:t>Meningkatkan perencanaan dan pengendalian manajemen</w:t>
      </w:r>
    </w:p>
    <w:p w:rsidR="00FD5D58" w:rsidRPr="00FD5D58" w:rsidRDefault="00FD5D58" w:rsidP="00FD5D58">
      <w:pPr>
        <w:spacing w:line="360" w:lineRule="auto"/>
        <w:ind w:firstLine="720"/>
        <w:jc w:val="both"/>
        <w:rPr>
          <w:sz w:val="24"/>
          <w:szCs w:val="24"/>
        </w:rPr>
      </w:pPr>
      <w:r w:rsidRPr="00FD5D58">
        <w:rPr>
          <w:sz w:val="24"/>
          <w:szCs w:val="24"/>
        </w:rPr>
        <w:t>Manfaat sistem informasi dalam bentuk keuntungan berujud (</w:t>
      </w:r>
      <w:r w:rsidRPr="00FD5D58">
        <w:rPr>
          <w:i/>
          <w:sz w:val="24"/>
          <w:szCs w:val="24"/>
        </w:rPr>
        <w:t>tangible benefis)</w:t>
      </w:r>
      <w:r w:rsidRPr="00FD5D58">
        <w:rPr>
          <w:sz w:val="24"/>
          <w:szCs w:val="24"/>
        </w:rPr>
        <w:t xml:space="preserve"> dan tidak berujud (</w:t>
      </w:r>
      <w:r w:rsidRPr="00FD5D58">
        <w:rPr>
          <w:i/>
          <w:sz w:val="24"/>
          <w:szCs w:val="24"/>
        </w:rPr>
        <w:t>intangible benefis</w:t>
      </w:r>
      <w:r w:rsidRPr="00FD5D58">
        <w:rPr>
          <w:sz w:val="24"/>
          <w:szCs w:val="24"/>
        </w:rPr>
        <w:t>) yaitu :</w:t>
      </w:r>
    </w:p>
    <w:p w:rsidR="00FD5D58" w:rsidRPr="00FD5D58" w:rsidRDefault="00FD5D58" w:rsidP="00FD5D58">
      <w:pPr>
        <w:spacing w:line="360" w:lineRule="auto"/>
        <w:ind w:firstLine="720"/>
        <w:jc w:val="both"/>
        <w:rPr>
          <w:sz w:val="24"/>
          <w:szCs w:val="24"/>
        </w:rPr>
      </w:pPr>
      <w:r w:rsidRPr="00FD5D58">
        <w:rPr>
          <w:sz w:val="24"/>
          <w:szCs w:val="24"/>
        </w:rPr>
        <w:t>Keuntungan berujud antara lain :</w:t>
      </w:r>
    </w:p>
    <w:p w:rsidR="00FD5D58" w:rsidRPr="00FD5D58" w:rsidRDefault="00FD5D58" w:rsidP="00DC49F3">
      <w:pPr>
        <w:pStyle w:val="ListParagraph"/>
        <w:numPr>
          <w:ilvl w:val="0"/>
          <w:numId w:val="13"/>
        </w:numPr>
        <w:tabs>
          <w:tab w:val="left" w:pos="1170"/>
        </w:tabs>
        <w:spacing w:line="360" w:lineRule="auto"/>
        <w:ind w:firstLine="0"/>
        <w:jc w:val="both"/>
        <w:rPr>
          <w:sz w:val="24"/>
          <w:szCs w:val="24"/>
        </w:rPr>
      </w:pPr>
      <w:r w:rsidRPr="00FD5D58">
        <w:rPr>
          <w:sz w:val="24"/>
          <w:szCs w:val="24"/>
        </w:rPr>
        <w:t>Pengurangan-pengurangan biaya operasi</w:t>
      </w:r>
    </w:p>
    <w:p w:rsidR="00FD5D58" w:rsidRPr="00FD5D58" w:rsidRDefault="00FD5D58" w:rsidP="00DC49F3">
      <w:pPr>
        <w:pStyle w:val="ListParagraph"/>
        <w:numPr>
          <w:ilvl w:val="0"/>
          <w:numId w:val="13"/>
        </w:numPr>
        <w:tabs>
          <w:tab w:val="left" w:pos="1170"/>
        </w:tabs>
        <w:spacing w:line="360" w:lineRule="auto"/>
        <w:ind w:firstLine="0"/>
        <w:jc w:val="both"/>
        <w:rPr>
          <w:sz w:val="24"/>
          <w:szCs w:val="24"/>
        </w:rPr>
      </w:pPr>
      <w:r w:rsidRPr="00FD5D58">
        <w:rPr>
          <w:sz w:val="24"/>
          <w:szCs w:val="24"/>
        </w:rPr>
        <w:t>Pengurangan kesalahan-kesalahan telekomunikasi</w:t>
      </w:r>
    </w:p>
    <w:p w:rsidR="00FD5D58" w:rsidRPr="00FD5D58" w:rsidRDefault="00FD5D58" w:rsidP="00FD5D58">
      <w:pPr>
        <w:spacing w:line="360" w:lineRule="auto"/>
        <w:ind w:firstLine="720"/>
        <w:jc w:val="both"/>
        <w:rPr>
          <w:sz w:val="24"/>
          <w:szCs w:val="24"/>
        </w:rPr>
      </w:pPr>
      <w:r w:rsidRPr="00FD5D58">
        <w:rPr>
          <w:sz w:val="24"/>
          <w:szCs w:val="24"/>
        </w:rPr>
        <w:t>Keuntungan tidak berujud antara lain :</w:t>
      </w:r>
    </w:p>
    <w:p w:rsidR="00FD5D58" w:rsidRPr="00FD5D58" w:rsidRDefault="00FD5D58" w:rsidP="00DC49F3">
      <w:pPr>
        <w:pStyle w:val="ListParagraph"/>
        <w:numPr>
          <w:ilvl w:val="0"/>
          <w:numId w:val="14"/>
        </w:numPr>
        <w:spacing w:line="360" w:lineRule="auto"/>
        <w:ind w:left="1170" w:hanging="450"/>
        <w:jc w:val="both"/>
        <w:rPr>
          <w:sz w:val="24"/>
          <w:szCs w:val="24"/>
        </w:rPr>
      </w:pPr>
      <w:r w:rsidRPr="00FD5D58">
        <w:rPr>
          <w:sz w:val="24"/>
          <w:szCs w:val="24"/>
        </w:rPr>
        <w:t>Peningkatan pelayanan lebih baik</w:t>
      </w:r>
    </w:p>
    <w:p w:rsidR="00FD5D58" w:rsidRPr="00FD5D58" w:rsidRDefault="00FD5D58" w:rsidP="00DC49F3">
      <w:pPr>
        <w:pStyle w:val="ListParagraph"/>
        <w:numPr>
          <w:ilvl w:val="0"/>
          <w:numId w:val="14"/>
        </w:numPr>
        <w:spacing w:line="360" w:lineRule="auto"/>
        <w:ind w:left="1170" w:hanging="450"/>
        <w:jc w:val="both"/>
        <w:rPr>
          <w:sz w:val="24"/>
          <w:szCs w:val="24"/>
        </w:rPr>
      </w:pPr>
      <w:r w:rsidRPr="00FD5D58">
        <w:rPr>
          <w:sz w:val="24"/>
          <w:szCs w:val="24"/>
        </w:rPr>
        <w:t>Peningkatan kepuasan kerja personil</w:t>
      </w:r>
    </w:p>
    <w:p w:rsidR="00FD5D58" w:rsidRPr="00FD5D58" w:rsidRDefault="00FD5D58" w:rsidP="00DC49F3">
      <w:pPr>
        <w:pStyle w:val="ListParagraph"/>
        <w:numPr>
          <w:ilvl w:val="0"/>
          <w:numId w:val="14"/>
        </w:numPr>
        <w:spacing w:line="480" w:lineRule="auto"/>
        <w:ind w:left="1170" w:hanging="450"/>
        <w:jc w:val="both"/>
        <w:rPr>
          <w:sz w:val="24"/>
          <w:szCs w:val="24"/>
        </w:rPr>
      </w:pPr>
      <w:r w:rsidRPr="00FD5D58">
        <w:rPr>
          <w:sz w:val="24"/>
          <w:szCs w:val="24"/>
        </w:rPr>
        <w:t>Peningkatan pengambilan keputusan</w:t>
      </w:r>
    </w:p>
    <w:p w:rsidR="00FD5D58" w:rsidRPr="00FD5D58" w:rsidRDefault="00FD5D58" w:rsidP="00DC49F3">
      <w:pPr>
        <w:pStyle w:val="ListParagraph"/>
        <w:numPr>
          <w:ilvl w:val="1"/>
          <w:numId w:val="17"/>
        </w:numPr>
        <w:spacing w:line="360" w:lineRule="auto"/>
        <w:ind w:left="426" w:hanging="426"/>
        <w:jc w:val="both"/>
        <w:rPr>
          <w:b/>
          <w:color w:val="000000"/>
          <w:sz w:val="24"/>
          <w:szCs w:val="24"/>
        </w:rPr>
      </w:pPr>
      <w:r w:rsidRPr="00FD5D58">
        <w:rPr>
          <w:b/>
          <w:color w:val="000000"/>
          <w:sz w:val="24"/>
          <w:szCs w:val="24"/>
        </w:rPr>
        <w:t>Pengertian Website</w:t>
      </w:r>
    </w:p>
    <w:p w:rsidR="00FD5D58" w:rsidRDefault="00FD5D58" w:rsidP="00FD5D58">
      <w:pPr>
        <w:pStyle w:val="NormalWeb"/>
        <w:shd w:val="clear" w:color="auto" w:fill="FFFFFF"/>
        <w:spacing w:before="0" w:beforeAutospacing="0" w:after="0" w:afterAutospacing="0" w:line="360" w:lineRule="auto"/>
        <w:ind w:firstLine="654"/>
        <w:jc w:val="both"/>
        <w:rPr>
          <w:lang w:val="id-ID"/>
        </w:rPr>
      </w:pPr>
      <w:r w:rsidRPr="00FD5D58">
        <w:t>suatu dokumen berupa kumpulan halaman web yang saling terhubung dan isinya terdiri dariberbagai informasi berbentuk teks, suara, gambar, video, dan lainnya, dimana semua data tersebut disimpan pada server hosting. Untuk membuka sebuah website maka pengguna harus memiliki perangkat (komputer, smartphone) yang terkoneksi dengan internet atau intranet. Halaman website atau web umumnya berbentuk dokumen dalam format </w:t>
      </w:r>
      <w:r w:rsidRPr="00FD5D58">
        <w:rPr>
          <w:rStyle w:val="Emphasis"/>
        </w:rPr>
        <w:t>Hyper Text Markup Language</w:t>
      </w:r>
      <w:r w:rsidRPr="00FD5D58">
        <w:t> (HTML), yang dapat diakses melalui </w:t>
      </w:r>
      <w:hyperlink r:id="rId12" w:tgtFrame="_blank" w:history="1">
        <w:r w:rsidRPr="00FD5D58">
          <w:rPr>
            <w:rStyle w:val="Strong"/>
          </w:rPr>
          <w:t>HTTP atau HTTPS</w:t>
        </w:r>
      </w:hyperlink>
      <w:r w:rsidRPr="00FD5D58">
        <w:rPr>
          <w:b/>
        </w:rPr>
        <w:t>,</w:t>
      </w:r>
      <w:r w:rsidRPr="00FD5D58">
        <w:t xml:space="preserve"> suatu protokol yang menyampaikan berbagai informasi dari server website untuk ditampilkan kepada para user atau pemakai melalui web browser. Sebuah website memiliki </w:t>
      </w:r>
      <w:hyperlink r:id="rId13" w:tgtFrame="_blank" w:history="1">
        <w:r w:rsidRPr="00FD5D58">
          <w:rPr>
            <w:rStyle w:val="Strong"/>
          </w:rPr>
          <w:t>alamat URL</w:t>
        </w:r>
      </w:hyperlink>
      <w:r w:rsidRPr="00FD5D58">
        <w:t> yang unik dan spesifik yang disebut dengan domain. </w:t>
      </w:r>
    </w:p>
    <w:p w:rsidR="00FD5D58" w:rsidRDefault="00FD5D58" w:rsidP="00FD5D58">
      <w:pPr>
        <w:pStyle w:val="NormalWeb"/>
        <w:shd w:val="clear" w:color="auto" w:fill="FFFFFF"/>
        <w:spacing w:before="0" w:beforeAutospacing="0" w:after="0" w:afterAutospacing="0" w:line="360" w:lineRule="auto"/>
        <w:ind w:firstLine="654"/>
        <w:jc w:val="both"/>
        <w:rPr>
          <w:lang w:val="id-ID"/>
        </w:rPr>
      </w:pPr>
    </w:p>
    <w:p w:rsidR="00FD5D58" w:rsidRDefault="00FD5D58" w:rsidP="00FD5D58">
      <w:pPr>
        <w:pStyle w:val="NormalWeb"/>
        <w:shd w:val="clear" w:color="auto" w:fill="FFFFFF"/>
        <w:spacing w:before="0" w:beforeAutospacing="0" w:after="0" w:afterAutospacing="0" w:line="360" w:lineRule="auto"/>
        <w:ind w:firstLine="654"/>
        <w:jc w:val="both"/>
        <w:rPr>
          <w:lang w:val="id-ID"/>
        </w:rPr>
      </w:pPr>
    </w:p>
    <w:p w:rsidR="00FD5D58" w:rsidRDefault="00FD5D58" w:rsidP="00FD5D58">
      <w:pPr>
        <w:pStyle w:val="NormalWeb"/>
        <w:shd w:val="clear" w:color="auto" w:fill="FFFFFF"/>
        <w:spacing w:before="0" w:beforeAutospacing="0" w:after="0" w:afterAutospacing="0" w:line="360" w:lineRule="auto"/>
        <w:ind w:firstLine="654"/>
        <w:jc w:val="both"/>
        <w:rPr>
          <w:lang w:val="id-ID"/>
        </w:rPr>
      </w:pPr>
    </w:p>
    <w:p w:rsidR="00FD5D58" w:rsidRPr="00FD5D58" w:rsidRDefault="00FD5D58" w:rsidP="00FD5D58">
      <w:pPr>
        <w:pStyle w:val="NormalWeb"/>
        <w:shd w:val="clear" w:color="auto" w:fill="FFFFFF"/>
        <w:spacing w:before="0" w:beforeAutospacing="0" w:after="0" w:afterAutospacing="0" w:line="360" w:lineRule="auto"/>
        <w:ind w:firstLine="654"/>
        <w:jc w:val="both"/>
        <w:rPr>
          <w:lang w:val="id-ID"/>
        </w:rPr>
      </w:pPr>
    </w:p>
    <w:p w:rsidR="00FD5D58" w:rsidRPr="00FD5D58" w:rsidRDefault="00FD5D58" w:rsidP="00DC49F3">
      <w:pPr>
        <w:pStyle w:val="NormalWeb"/>
        <w:numPr>
          <w:ilvl w:val="1"/>
          <w:numId w:val="17"/>
        </w:numPr>
        <w:shd w:val="clear" w:color="auto" w:fill="FFFFFF"/>
        <w:spacing w:before="0" w:beforeAutospacing="0" w:after="0" w:afterAutospacing="0" w:line="360" w:lineRule="auto"/>
        <w:ind w:left="426" w:hanging="426"/>
        <w:jc w:val="both"/>
        <w:rPr>
          <w:b/>
          <w:bCs/>
        </w:rPr>
      </w:pPr>
      <w:r w:rsidRPr="00FD5D58">
        <w:rPr>
          <w:b/>
          <w:bCs/>
        </w:rPr>
        <w:t>Pengenalan Mengenai MySQL</w:t>
      </w:r>
    </w:p>
    <w:p w:rsidR="00FD5D58" w:rsidRPr="00FD5D58" w:rsidRDefault="00FD5D58" w:rsidP="00FD5D58">
      <w:pPr>
        <w:pStyle w:val="ListParagraph"/>
        <w:spacing w:line="360" w:lineRule="auto"/>
        <w:ind w:left="0" w:firstLine="993"/>
        <w:jc w:val="both"/>
        <w:rPr>
          <w:sz w:val="24"/>
          <w:szCs w:val="24"/>
        </w:rPr>
      </w:pPr>
      <w:r w:rsidRPr="00FD5D58">
        <w:rPr>
          <w:sz w:val="24"/>
          <w:szCs w:val="24"/>
        </w:rPr>
        <w:t xml:space="preserve">MySQL adalah Relational Database Management Sistem (RDBMS) yang didistribusika secara gratis  di bawah licensi GPL (GeneralPublic License). Dimana setiap orang bebas untuk menggunakan MySQL, namun tidak boleh dijadikan produk turunan yang bersifat close source atau komersial. MySQL sebenarnya merupakan turunan salah satu konsep utama dalam database sejak lama yaitu, SQL (Structured Query Language). </w:t>
      </w:r>
    </w:p>
    <w:p w:rsidR="00FD5D58" w:rsidRDefault="00FD5D58" w:rsidP="00FD5D58">
      <w:pPr>
        <w:pStyle w:val="ListParagraph"/>
        <w:spacing w:line="360" w:lineRule="auto"/>
        <w:ind w:left="0" w:firstLine="993"/>
        <w:jc w:val="both"/>
        <w:rPr>
          <w:sz w:val="24"/>
          <w:szCs w:val="24"/>
          <w:lang w:val="id-ID"/>
        </w:rPr>
      </w:pPr>
      <w:r w:rsidRPr="00FD5D58">
        <w:rPr>
          <w:sz w:val="24"/>
          <w:szCs w:val="24"/>
        </w:rPr>
        <w:t xml:space="preserve">SQL adalah sebuah konsep pengoperasian database, terutam untuk pemilihan/seleksi dan pemasukan data, yang memungkinkan pengoperasian data dikerjakan dengan mudah secara otomatis. Keandalan sustu sistem database (DBMS) dapat diketahui dari cara kerja </w:t>
      </w:r>
      <w:r w:rsidRPr="00FD5D58">
        <w:rPr>
          <w:i/>
          <w:iCs/>
          <w:sz w:val="24"/>
          <w:szCs w:val="24"/>
        </w:rPr>
        <w:t>optimizer</w:t>
      </w:r>
      <w:r w:rsidRPr="00FD5D58">
        <w:rPr>
          <w:sz w:val="24"/>
          <w:szCs w:val="24"/>
        </w:rPr>
        <w:t>-nya dalam melakukan prose perintah perintah SQL, yang dibuat oleh user maupun program program aplikasinya. Sebagai databse server, MySQL dapat dikatakan lebih unggul dibandingkan database server lainnya dalam query data. Hal ini terbukti untuk query yang dilakukan oleh single user, kecepatan query MySQL bisa sepuluh kali lebih cepat dari PostgreSQL dan lima kali lebih cepat dibandingkan Interbase.</w:t>
      </w:r>
    </w:p>
    <w:p w:rsidR="00FD5D58" w:rsidRPr="00FD5D58" w:rsidRDefault="00FD5D58" w:rsidP="00FD5D58">
      <w:pPr>
        <w:pStyle w:val="ListParagraph"/>
        <w:spacing w:line="360" w:lineRule="auto"/>
        <w:ind w:left="0" w:firstLine="993"/>
        <w:jc w:val="both"/>
        <w:rPr>
          <w:sz w:val="24"/>
          <w:szCs w:val="24"/>
          <w:lang w:val="id-ID"/>
        </w:rPr>
      </w:pPr>
    </w:p>
    <w:p w:rsidR="00FD5D58" w:rsidRPr="00FD5D58" w:rsidRDefault="00FD5D58" w:rsidP="00FD5D58">
      <w:pPr>
        <w:spacing w:line="360" w:lineRule="auto"/>
        <w:ind w:left="630" w:hanging="630"/>
        <w:jc w:val="both"/>
        <w:rPr>
          <w:b/>
          <w:sz w:val="24"/>
          <w:szCs w:val="24"/>
        </w:rPr>
      </w:pPr>
      <w:r>
        <w:rPr>
          <w:b/>
          <w:sz w:val="24"/>
          <w:szCs w:val="24"/>
        </w:rPr>
        <w:t>2</w:t>
      </w:r>
      <w:r w:rsidRPr="00FD5D58">
        <w:rPr>
          <w:b/>
          <w:sz w:val="24"/>
          <w:szCs w:val="24"/>
        </w:rPr>
        <w:t>.6  Siklus Hidup Pengembangan Sistem (</w:t>
      </w:r>
      <w:r w:rsidRPr="00FD5D58">
        <w:rPr>
          <w:b/>
          <w:i/>
          <w:sz w:val="24"/>
          <w:szCs w:val="24"/>
        </w:rPr>
        <w:t>System Development Life Cycle</w:t>
      </w:r>
      <w:r w:rsidRPr="00FD5D58">
        <w:rPr>
          <w:b/>
          <w:sz w:val="24"/>
          <w:szCs w:val="24"/>
        </w:rPr>
        <w:t xml:space="preserve"> atau SDLC).</w:t>
      </w:r>
    </w:p>
    <w:p w:rsidR="00FD5D58" w:rsidRDefault="00FD5D58" w:rsidP="00FD5D58">
      <w:pPr>
        <w:spacing w:line="360" w:lineRule="auto"/>
        <w:ind w:firstLine="630"/>
        <w:jc w:val="both"/>
        <w:rPr>
          <w:sz w:val="24"/>
          <w:szCs w:val="24"/>
          <w:lang w:val="id-ID"/>
        </w:rPr>
      </w:pPr>
      <w:r w:rsidRPr="00FD5D58">
        <w:rPr>
          <w:sz w:val="24"/>
          <w:szCs w:val="24"/>
        </w:rPr>
        <w:t>SDLC adalah langkah-langkah (pedoman) yang harus diikuti untuk mengembangkan dan merancang sebuah sistem. Siklus hidup pengembangan sistem ini adalah seperti kompas di dalam merancang system. Adapun langkah-langkah dari siklus hidup pengembangan system dapat dilihat pada gambar 2.1:</w:t>
      </w:r>
    </w:p>
    <w:p w:rsidR="00FD5D58" w:rsidRDefault="00FD5D58" w:rsidP="00FD5D58">
      <w:pPr>
        <w:spacing w:line="360" w:lineRule="auto"/>
        <w:ind w:firstLine="630"/>
        <w:jc w:val="both"/>
        <w:rPr>
          <w:sz w:val="24"/>
          <w:szCs w:val="24"/>
          <w:lang w:val="id-ID"/>
        </w:rPr>
      </w:pPr>
    </w:p>
    <w:p w:rsidR="00FD5D58" w:rsidRDefault="00FD5D58" w:rsidP="00FD5D58">
      <w:pPr>
        <w:spacing w:line="360" w:lineRule="auto"/>
        <w:ind w:firstLine="630"/>
        <w:jc w:val="both"/>
        <w:rPr>
          <w:sz w:val="24"/>
          <w:szCs w:val="24"/>
          <w:lang w:val="id-ID"/>
        </w:rPr>
      </w:pPr>
    </w:p>
    <w:p w:rsidR="00FD5D58" w:rsidRDefault="00FD5D58" w:rsidP="00FD5D58">
      <w:pPr>
        <w:spacing w:line="360" w:lineRule="auto"/>
        <w:ind w:firstLine="630"/>
        <w:jc w:val="both"/>
        <w:rPr>
          <w:sz w:val="24"/>
          <w:szCs w:val="24"/>
          <w:lang w:val="id-ID"/>
        </w:rPr>
      </w:pPr>
    </w:p>
    <w:p w:rsidR="00FD5D58" w:rsidRDefault="00FD5D58" w:rsidP="00FD5D58">
      <w:pPr>
        <w:spacing w:line="360" w:lineRule="auto"/>
        <w:ind w:firstLine="630"/>
        <w:jc w:val="both"/>
        <w:rPr>
          <w:sz w:val="24"/>
          <w:szCs w:val="24"/>
          <w:lang w:val="id-ID"/>
        </w:rPr>
      </w:pPr>
    </w:p>
    <w:p w:rsidR="00FD5D58" w:rsidRDefault="00FD5D58" w:rsidP="00FD5D58">
      <w:pPr>
        <w:spacing w:line="360" w:lineRule="auto"/>
        <w:ind w:firstLine="630"/>
        <w:jc w:val="both"/>
        <w:rPr>
          <w:sz w:val="24"/>
          <w:szCs w:val="24"/>
          <w:lang w:val="id-ID"/>
        </w:rPr>
      </w:pPr>
    </w:p>
    <w:p w:rsidR="00FD5D58" w:rsidRDefault="00FD5D58" w:rsidP="00FD5D58">
      <w:pPr>
        <w:spacing w:line="360" w:lineRule="auto"/>
        <w:ind w:firstLine="630"/>
        <w:jc w:val="both"/>
        <w:rPr>
          <w:sz w:val="24"/>
          <w:szCs w:val="24"/>
          <w:lang w:val="id-ID"/>
        </w:rPr>
      </w:pPr>
    </w:p>
    <w:p w:rsidR="00FD5D58" w:rsidRDefault="00FD5D58" w:rsidP="00FD5D58">
      <w:pPr>
        <w:spacing w:line="360" w:lineRule="auto"/>
        <w:ind w:firstLine="630"/>
        <w:jc w:val="both"/>
        <w:rPr>
          <w:sz w:val="24"/>
          <w:szCs w:val="24"/>
          <w:lang w:val="id-ID"/>
        </w:rPr>
      </w:pPr>
    </w:p>
    <w:p w:rsidR="00FD5D58" w:rsidRDefault="00FD5D58" w:rsidP="00FD5D58">
      <w:pPr>
        <w:spacing w:line="360" w:lineRule="auto"/>
        <w:ind w:firstLine="630"/>
        <w:jc w:val="both"/>
        <w:rPr>
          <w:sz w:val="24"/>
          <w:szCs w:val="24"/>
          <w:lang w:val="id-ID"/>
        </w:rPr>
      </w:pPr>
    </w:p>
    <w:p w:rsidR="00FD5D58" w:rsidRDefault="00FD5D58" w:rsidP="00FD5D58">
      <w:pPr>
        <w:spacing w:line="360" w:lineRule="auto"/>
        <w:ind w:firstLine="630"/>
        <w:jc w:val="both"/>
        <w:rPr>
          <w:sz w:val="24"/>
          <w:szCs w:val="24"/>
          <w:lang w:val="id-ID"/>
        </w:rPr>
      </w:pPr>
    </w:p>
    <w:p w:rsidR="00FD5D58" w:rsidRPr="00FD5D58" w:rsidRDefault="00FD5D58" w:rsidP="00FD5D58">
      <w:pPr>
        <w:spacing w:line="360" w:lineRule="auto"/>
        <w:ind w:firstLine="630"/>
        <w:jc w:val="both"/>
        <w:rPr>
          <w:sz w:val="24"/>
          <w:szCs w:val="24"/>
          <w:lang w:val="id-ID"/>
        </w:rPr>
      </w:pPr>
    </w:p>
    <w:p w:rsidR="00FD5D58" w:rsidRPr="00FD5D58" w:rsidRDefault="004D6389" w:rsidP="00FD5D58">
      <w:pPr>
        <w:spacing w:line="360" w:lineRule="auto"/>
        <w:jc w:val="both"/>
        <w:rPr>
          <w:sz w:val="24"/>
          <w:szCs w:val="24"/>
        </w:rPr>
      </w:pPr>
      <w:r w:rsidRPr="004D6389">
        <w:rPr>
          <w:noProof/>
          <w:sz w:val="24"/>
          <w:szCs w:val="24"/>
          <w:lang w:eastAsia="id-ID"/>
        </w:rPr>
        <w:pict>
          <v:group id="_x0000_s1077" style="position:absolute;left:0;text-align:left;margin-left:23.45pt;margin-top:8.8pt;width:347.95pt;height:332.2pt;z-index:251725824" coordorigin="2737,3609" coordsize="7417,6783">
            <v:shapetype id="_x0000_t32" coordsize="21600,21600" o:spt="32" o:oned="t" path="m,l21600,21600e" filled="f">
              <v:path arrowok="t" fillok="f" o:connecttype="none"/>
              <o:lock v:ext="edit" shapetype="t"/>
            </v:shapetype>
            <v:shape id="_x0000_s1078" type="#_x0000_t32" style="position:absolute;left:7420;top:4195;width:494;height:0" o:connectortype="straight">
              <v:stroke endarrow="block"/>
            </v:shape>
            <v:rect id="_x0000_s1079" style="position:absolute;left:7924;top:3969;width:2129;height:469" strokecolor="white">
              <v:textbox>
                <w:txbxContent>
                  <w:p w:rsidR="00FD5D58" w:rsidRPr="00135430" w:rsidRDefault="00FD5D58" w:rsidP="00FD5D58">
                    <w:r w:rsidRPr="00135430">
                      <w:t>Awal proyek Sistem</w:t>
                    </w:r>
                  </w:p>
                </w:txbxContent>
              </v:textbox>
            </v:rect>
            <v:shape id="_x0000_s1080" type="#_x0000_t32" style="position:absolute;left:7420;top:5121;width:416;height:0" o:connectortype="straight"/>
            <v:shape id="_x0000_s1081" type="#_x0000_t32" style="position:absolute;left:7836;top:5121;width:0;height:3006" o:connectortype="straight"/>
            <v:shape id="_x0000_s1082" type="#_x0000_t32" style="position:absolute;left:7497;top:8127;width:339;height:0;flip:x" o:connectortype="straight"/>
            <v:rect id="_x0000_s1083" style="position:absolute;left:7846;top:6113;width:2129;height:586" strokecolor="white">
              <v:textbox>
                <w:txbxContent>
                  <w:p w:rsidR="00FD5D58" w:rsidRPr="00173EC8" w:rsidRDefault="00FD5D58" w:rsidP="00FD5D58">
                    <w:r w:rsidRPr="00173EC8">
                      <w:t>Pengembangan Sistem</w:t>
                    </w:r>
                  </w:p>
                </w:txbxContent>
              </v:textbox>
            </v:rect>
            <v:shape id="_x0000_s1084" type="#_x0000_t32" style="position:absolute;left:7497;top:8890;width:494;height:0" o:connectortype="straight">
              <v:stroke endarrow="block"/>
            </v:shape>
            <v:rect id="_x0000_s1085" style="position:absolute;left:8025;top:8674;width:2129;height:469" strokecolor="white">
              <v:textbox>
                <w:txbxContent>
                  <w:p w:rsidR="00FD5D58" w:rsidRPr="00135430" w:rsidRDefault="00FD5D58" w:rsidP="00FD5D58">
                    <w:r>
                      <w:t>Manajemen</w:t>
                    </w:r>
                    <w:r w:rsidRPr="00135430">
                      <w:t xml:space="preserve"> Sistem</w:t>
                    </w:r>
                  </w:p>
                </w:txbxContent>
              </v:textbox>
            </v:rect>
            <v:line id="_x0000_s1086" style="position:absolute" from="5517,9143" to="5517,9431">
              <v:stroke endarrow="block"/>
            </v:line>
            <v:rect id="_x0000_s1087" style="position:absolute;left:3460;top:3969;width:3960;height:469">
              <v:textbox style="mso-next-textbox:#_x0000_s1087">
                <w:txbxContent>
                  <w:p w:rsidR="00FD5D58" w:rsidRPr="00066A07" w:rsidRDefault="00FD5D58" w:rsidP="00FD5D58">
                    <w:pPr>
                      <w:jc w:val="center"/>
                      <w:rPr>
                        <w:sz w:val="24"/>
                        <w:szCs w:val="24"/>
                      </w:rPr>
                    </w:pPr>
                    <w:r w:rsidRPr="00066A07">
                      <w:rPr>
                        <w:sz w:val="24"/>
                        <w:szCs w:val="24"/>
                      </w:rPr>
                      <w:t>Kebijakan dan perencanaan</w:t>
                    </w:r>
                  </w:p>
                </w:txbxContent>
              </v:textbox>
            </v:rect>
            <v:line id="_x0000_s1088" style="position:absolute" from="5440,4438" to="5440,4886">
              <v:stroke endarrow="block"/>
            </v:line>
            <v:line id="_x0000_s1089" style="position:absolute" from="5440,5355" to="5440,5644">
              <v:stroke endarrow="block"/>
            </v:line>
            <v:line id="_x0000_s1090" style="position:absolute" from="5440,6113" to="5440,6402">
              <v:stroke endarrow="block"/>
            </v:line>
            <v:line id="_x0000_s1091" style="position:absolute" from="5440,6871" to="5440,7159">
              <v:stroke endarrow="block"/>
            </v:line>
            <v:line id="_x0000_s1092" style="position:absolute" from="5440,7628" to="5440,7916">
              <v:stroke endarrow="block"/>
            </v:line>
            <v:line id="_x0000_s1093" style="position:absolute" from="5517,9885" to="5517,10392"/>
            <v:line id="_x0000_s1094" style="position:absolute;flip:x y" from="2737,3609" to="2737,8470"/>
            <v:line id="_x0000_s1095" style="position:absolute" from="2737,3609" to="5440,3609"/>
            <v:line id="_x0000_s1096" style="position:absolute" from="2737,10392" to="5517,10392"/>
            <v:line id="_x0000_s1097" style="position:absolute" from="5440,3609" to="5440,3969">
              <v:stroke endarrow="block"/>
            </v:line>
            <v:rect id="_x0000_s1098" style="position:absolute;left:3460;top:4886;width:3960;height:469">
              <v:textbox style="mso-next-textbox:#_x0000_s1098">
                <w:txbxContent>
                  <w:p w:rsidR="00FD5D58" w:rsidRPr="00066A07" w:rsidRDefault="00FD5D58" w:rsidP="00FD5D58">
                    <w:pPr>
                      <w:jc w:val="center"/>
                      <w:rPr>
                        <w:sz w:val="24"/>
                        <w:szCs w:val="24"/>
                      </w:rPr>
                    </w:pPr>
                    <w:r w:rsidRPr="00066A07">
                      <w:rPr>
                        <w:sz w:val="24"/>
                        <w:szCs w:val="24"/>
                      </w:rPr>
                      <w:t>Analisa Sistem</w:t>
                    </w:r>
                  </w:p>
                  <w:p w:rsidR="00FD5D58" w:rsidRPr="00066A07" w:rsidRDefault="00FD5D58" w:rsidP="00FD5D58"/>
                </w:txbxContent>
              </v:textbox>
            </v:rect>
            <v:rect id="_x0000_s1099" style="position:absolute;left:3460;top:5644;width:3960;height:469">
              <v:textbox style="mso-next-textbox:#_x0000_s1099">
                <w:txbxContent>
                  <w:p w:rsidR="00FD5D58" w:rsidRPr="00066A07" w:rsidRDefault="00FD5D58" w:rsidP="00FD5D58">
                    <w:pPr>
                      <w:jc w:val="center"/>
                      <w:rPr>
                        <w:sz w:val="24"/>
                        <w:szCs w:val="24"/>
                      </w:rPr>
                    </w:pPr>
                    <w:r w:rsidRPr="00066A07">
                      <w:rPr>
                        <w:sz w:val="24"/>
                        <w:szCs w:val="24"/>
                      </w:rPr>
                      <w:t>Perancangan Sistem Secara Umum</w:t>
                    </w:r>
                  </w:p>
                  <w:p w:rsidR="00FD5D58" w:rsidRPr="00066A07" w:rsidRDefault="00FD5D58" w:rsidP="00FD5D58"/>
                </w:txbxContent>
              </v:textbox>
            </v:rect>
            <v:rect id="_x0000_s1100" style="position:absolute;left:3537;top:6402;width:3960;height:469">
              <v:textbox style="mso-next-textbox:#_x0000_s1100">
                <w:txbxContent>
                  <w:p w:rsidR="00FD5D58" w:rsidRPr="00066A07" w:rsidRDefault="00FD5D58" w:rsidP="00FD5D58">
                    <w:pPr>
                      <w:jc w:val="center"/>
                      <w:rPr>
                        <w:sz w:val="24"/>
                        <w:szCs w:val="24"/>
                      </w:rPr>
                    </w:pPr>
                    <w:r w:rsidRPr="00066A07">
                      <w:rPr>
                        <w:sz w:val="24"/>
                        <w:szCs w:val="24"/>
                      </w:rPr>
                      <w:t>Perancangan Sistem Secara Terinci</w:t>
                    </w:r>
                  </w:p>
                  <w:p w:rsidR="00FD5D58" w:rsidRPr="00066A07" w:rsidRDefault="00FD5D58" w:rsidP="00FD5D58"/>
                </w:txbxContent>
              </v:textbox>
            </v:rect>
            <v:rect id="_x0000_s1101" style="position:absolute;left:3537;top:7159;width:3960;height:469">
              <v:textbox style="mso-next-textbox:#_x0000_s1101">
                <w:txbxContent>
                  <w:p w:rsidR="00FD5D58" w:rsidRPr="00066A07" w:rsidRDefault="00FD5D58" w:rsidP="00FD5D58">
                    <w:pPr>
                      <w:jc w:val="center"/>
                      <w:rPr>
                        <w:sz w:val="24"/>
                        <w:szCs w:val="24"/>
                      </w:rPr>
                    </w:pPr>
                    <w:r w:rsidRPr="00066A07">
                      <w:rPr>
                        <w:sz w:val="24"/>
                        <w:szCs w:val="24"/>
                      </w:rPr>
                      <w:t>Seleksi Sistem</w:t>
                    </w:r>
                  </w:p>
                  <w:p w:rsidR="00FD5D58" w:rsidRPr="00066A07" w:rsidRDefault="00FD5D58" w:rsidP="00FD5D58"/>
                </w:txbxContent>
              </v:textbox>
            </v:rect>
            <v:rect id="_x0000_s1102" style="position:absolute;left:3537;top:7916;width:3960;height:469">
              <v:textbox style="mso-next-textbox:#_x0000_s1102">
                <w:txbxContent>
                  <w:p w:rsidR="00FD5D58" w:rsidRPr="00066A07" w:rsidRDefault="00FD5D58" w:rsidP="00FD5D58">
                    <w:pPr>
                      <w:jc w:val="center"/>
                      <w:rPr>
                        <w:sz w:val="24"/>
                        <w:szCs w:val="24"/>
                      </w:rPr>
                    </w:pPr>
                    <w:r w:rsidRPr="00066A07">
                      <w:rPr>
                        <w:sz w:val="24"/>
                        <w:szCs w:val="24"/>
                      </w:rPr>
                      <w:t>Implementasi Sistem</w:t>
                    </w:r>
                  </w:p>
                  <w:p w:rsidR="00FD5D58" w:rsidRPr="00066A07" w:rsidRDefault="00FD5D58" w:rsidP="00FD5D58"/>
                </w:txbxContent>
              </v:textbox>
            </v:rect>
            <v:rect id="_x0000_s1103" style="position:absolute;left:3537;top:8674;width:3960;height:469">
              <v:textbox style="mso-next-textbox:#_x0000_s1103">
                <w:txbxContent>
                  <w:p w:rsidR="00FD5D58" w:rsidRPr="00066A07" w:rsidRDefault="00FD5D58" w:rsidP="00FD5D58">
                    <w:pPr>
                      <w:jc w:val="center"/>
                      <w:rPr>
                        <w:sz w:val="24"/>
                        <w:szCs w:val="24"/>
                      </w:rPr>
                    </w:pPr>
                    <w:r w:rsidRPr="00066A07">
                      <w:rPr>
                        <w:sz w:val="24"/>
                        <w:szCs w:val="24"/>
                      </w:rPr>
                      <w:t>Perawatan Sistem</w:t>
                    </w:r>
                  </w:p>
                  <w:p w:rsidR="00FD5D58" w:rsidRPr="00066A07" w:rsidRDefault="00FD5D58" w:rsidP="00FD5D58"/>
                </w:txbxContent>
              </v:textbox>
            </v:rect>
            <v:rect id="_x0000_s1104" style="position:absolute;left:3551;top:9417;width:3960;height:469">
              <v:textbox style="mso-next-textbox:#_x0000_s1104">
                <w:txbxContent>
                  <w:p w:rsidR="00FD5D58" w:rsidRPr="00066A07" w:rsidRDefault="00FD5D58" w:rsidP="00FD5D58">
                    <w:pPr>
                      <w:jc w:val="center"/>
                      <w:rPr>
                        <w:sz w:val="24"/>
                        <w:szCs w:val="24"/>
                      </w:rPr>
                    </w:pPr>
                    <w:r>
                      <w:rPr>
                        <w:sz w:val="24"/>
                        <w:szCs w:val="24"/>
                      </w:rPr>
                      <w:t>Evaluasi Sistem</w:t>
                    </w:r>
                  </w:p>
                  <w:p w:rsidR="00FD5D58" w:rsidRPr="00066A07" w:rsidRDefault="00FD5D58" w:rsidP="00FD5D58"/>
                </w:txbxContent>
              </v:textbox>
            </v:rect>
          </v:group>
        </w:pict>
      </w:r>
    </w:p>
    <w:p w:rsidR="00FD5D58" w:rsidRPr="00FD5D58" w:rsidRDefault="00FD5D58" w:rsidP="00FD5D58">
      <w:pPr>
        <w:tabs>
          <w:tab w:val="left" w:pos="6225"/>
        </w:tabs>
        <w:spacing w:line="360" w:lineRule="auto"/>
        <w:jc w:val="both"/>
        <w:rPr>
          <w:sz w:val="24"/>
          <w:szCs w:val="24"/>
        </w:rPr>
      </w:pPr>
      <w:r w:rsidRPr="00FD5D58">
        <w:rPr>
          <w:sz w:val="24"/>
          <w:szCs w:val="24"/>
        </w:rPr>
        <w:t xml:space="preserve">   </w:t>
      </w:r>
    </w:p>
    <w:p w:rsidR="00FD5D58" w:rsidRPr="00FD5D58" w:rsidRDefault="00FD5D58" w:rsidP="00FD5D58">
      <w:pPr>
        <w:tabs>
          <w:tab w:val="left" w:pos="6225"/>
        </w:tabs>
        <w:spacing w:line="360" w:lineRule="auto"/>
        <w:jc w:val="both"/>
        <w:rPr>
          <w:sz w:val="24"/>
          <w:szCs w:val="24"/>
        </w:rPr>
      </w:pPr>
    </w:p>
    <w:p w:rsidR="00FD5D58" w:rsidRPr="00FD5D58" w:rsidRDefault="00FD5D58" w:rsidP="00FD5D58">
      <w:pPr>
        <w:tabs>
          <w:tab w:val="left" w:pos="6225"/>
        </w:tabs>
        <w:spacing w:line="360" w:lineRule="auto"/>
        <w:jc w:val="both"/>
        <w:rPr>
          <w:sz w:val="24"/>
          <w:szCs w:val="24"/>
        </w:rPr>
      </w:pPr>
      <w:r w:rsidRPr="00FD5D58">
        <w:rPr>
          <w:sz w:val="24"/>
          <w:szCs w:val="24"/>
        </w:rPr>
        <w:t xml:space="preserve">  </w:t>
      </w:r>
    </w:p>
    <w:p w:rsidR="00FD5D58" w:rsidRPr="00FD5D58" w:rsidRDefault="00FD5D58" w:rsidP="00FD5D58">
      <w:pPr>
        <w:tabs>
          <w:tab w:val="left" w:pos="6225"/>
        </w:tabs>
        <w:spacing w:line="360" w:lineRule="auto"/>
        <w:jc w:val="both"/>
        <w:rPr>
          <w:sz w:val="24"/>
          <w:szCs w:val="24"/>
        </w:rPr>
      </w:pPr>
    </w:p>
    <w:p w:rsidR="00FD5D58" w:rsidRPr="00FD5D58" w:rsidRDefault="00FD5D58" w:rsidP="00FD5D58">
      <w:pPr>
        <w:tabs>
          <w:tab w:val="left" w:pos="6225"/>
        </w:tabs>
        <w:spacing w:line="360" w:lineRule="auto"/>
        <w:jc w:val="both"/>
        <w:rPr>
          <w:sz w:val="24"/>
          <w:szCs w:val="24"/>
        </w:rPr>
      </w:pPr>
    </w:p>
    <w:p w:rsidR="00FD5D58" w:rsidRPr="00FD5D58" w:rsidRDefault="004D6389" w:rsidP="00FD5D58">
      <w:pPr>
        <w:tabs>
          <w:tab w:val="left" w:pos="6225"/>
        </w:tabs>
        <w:spacing w:line="360" w:lineRule="auto"/>
        <w:jc w:val="both"/>
        <w:rPr>
          <w:sz w:val="24"/>
          <w:szCs w:val="24"/>
        </w:rPr>
      </w:pPr>
      <w:r w:rsidRPr="004D6389">
        <w:rPr>
          <w:noProof/>
          <w:sz w:val="24"/>
          <w:szCs w:val="24"/>
          <w:lang w:eastAsia="id-ID"/>
        </w:rPr>
        <w:pict>
          <v:line id="_x0000_s1076" style="position:absolute;left:0;text-align:left;flip:y;z-index:251724800" from="23.45pt,23.7pt" to="23.45pt,119.85pt"/>
        </w:pict>
      </w:r>
      <w:r w:rsidRPr="004D6389">
        <w:rPr>
          <w:noProof/>
          <w:sz w:val="24"/>
          <w:szCs w:val="24"/>
          <w:lang w:eastAsia="id-ID"/>
        </w:rPr>
        <w:pict>
          <v:line id="_x0000_s1075" style="position:absolute;left:0;text-align:left;z-index:251723776" from="162.45pt,19.55pt" to="162.45pt,33.95pt">
            <v:stroke endarrow="block"/>
          </v:line>
        </w:pict>
      </w:r>
    </w:p>
    <w:p w:rsidR="00FD5D58" w:rsidRPr="00FD5D58" w:rsidRDefault="00FD5D58" w:rsidP="00FD5D58">
      <w:pPr>
        <w:tabs>
          <w:tab w:val="left" w:pos="6225"/>
        </w:tabs>
        <w:spacing w:line="360" w:lineRule="auto"/>
        <w:jc w:val="both"/>
        <w:rPr>
          <w:sz w:val="24"/>
          <w:szCs w:val="24"/>
        </w:rPr>
      </w:pPr>
    </w:p>
    <w:p w:rsidR="00FD5D58" w:rsidRPr="00FD5D58" w:rsidRDefault="00FD5D58" w:rsidP="00FD5D58">
      <w:pPr>
        <w:tabs>
          <w:tab w:val="left" w:pos="6225"/>
        </w:tabs>
        <w:spacing w:line="360" w:lineRule="auto"/>
        <w:jc w:val="both"/>
        <w:rPr>
          <w:sz w:val="24"/>
          <w:szCs w:val="24"/>
        </w:rPr>
      </w:pPr>
    </w:p>
    <w:p w:rsidR="00FD5D58" w:rsidRPr="00FD5D58" w:rsidRDefault="00FD5D58" w:rsidP="00FD5D58">
      <w:pPr>
        <w:tabs>
          <w:tab w:val="left" w:pos="6225"/>
        </w:tabs>
        <w:spacing w:line="360" w:lineRule="auto"/>
        <w:jc w:val="both"/>
        <w:rPr>
          <w:sz w:val="24"/>
          <w:szCs w:val="24"/>
        </w:rPr>
      </w:pPr>
    </w:p>
    <w:p w:rsidR="00FD5D58" w:rsidRDefault="00FD5D58" w:rsidP="00FD5D58">
      <w:pPr>
        <w:tabs>
          <w:tab w:val="left" w:pos="4114"/>
        </w:tabs>
        <w:spacing w:line="360" w:lineRule="auto"/>
        <w:jc w:val="both"/>
        <w:outlineLvl w:val="0"/>
        <w:rPr>
          <w:b/>
          <w:sz w:val="24"/>
          <w:szCs w:val="24"/>
          <w:lang w:val="id-ID"/>
        </w:rPr>
      </w:pPr>
    </w:p>
    <w:p w:rsidR="00FD5D58" w:rsidRDefault="004D6389" w:rsidP="00FD5D58">
      <w:pPr>
        <w:tabs>
          <w:tab w:val="left" w:pos="4114"/>
        </w:tabs>
        <w:spacing w:line="360" w:lineRule="auto"/>
        <w:jc w:val="both"/>
        <w:outlineLvl w:val="0"/>
        <w:rPr>
          <w:b/>
          <w:sz w:val="24"/>
          <w:szCs w:val="24"/>
          <w:lang w:val="id-ID"/>
        </w:rPr>
      </w:pPr>
      <w:r>
        <w:rPr>
          <w:b/>
          <w:noProof/>
          <w:sz w:val="24"/>
          <w:szCs w:val="24"/>
          <w:lang w:val="id-ID" w:eastAsia="id-ID"/>
        </w:rPr>
        <w:pict>
          <v:shape id="_x0000_s1105" type="#_x0000_t32" style="position:absolute;left:0;text-align:left;margin-left:23.45pt;margin-top:16.35pt;width:0;height:96.95pt;z-index:251726848" o:connectortype="straight"/>
        </w:pict>
      </w:r>
    </w:p>
    <w:p w:rsidR="00FD5D58" w:rsidRDefault="00FD5D58" w:rsidP="00FD5D58">
      <w:pPr>
        <w:tabs>
          <w:tab w:val="left" w:pos="4114"/>
        </w:tabs>
        <w:spacing w:line="360" w:lineRule="auto"/>
        <w:jc w:val="both"/>
        <w:outlineLvl w:val="0"/>
        <w:rPr>
          <w:b/>
          <w:sz w:val="24"/>
          <w:szCs w:val="24"/>
          <w:lang w:val="id-ID"/>
        </w:rPr>
      </w:pPr>
    </w:p>
    <w:p w:rsidR="00FD5D58" w:rsidRDefault="00FD5D58" w:rsidP="00FD5D58">
      <w:pPr>
        <w:tabs>
          <w:tab w:val="left" w:pos="4114"/>
        </w:tabs>
        <w:spacing w:line="360" w:lineRule="auto"/>
        <w:jc w:val="both"/>
        <w:outlineLvl w:val="0"/>
        <w:rPr>
          <w:b/>
          <w:sz w:val="24"/>
          <w:szCs w:val="24"/>
          <w:lang w:val="id-ID"/>
        </w:rPr>
      </w:pPr>
    </w:p>
    <w:p w:rsidR="00FD5D58" w:rsidRDefault="00FD5D58" w:rsidP="00FD5D58">
      <w:pPr>
        <w:tabs>
          <w:tab w:val="left" w:pos="4114"/>
        </w:tabs>
        <w:spacing w:line="360" w:lineRule="auto"/>
        <w:jc w:val="both"/>
        <w:outlineLvl w:val="0"/>
        <w:rPr>
          <w:b/>
          <w:sz w:val="24"/>
          <w:szCs w:val="24"/>
          <w:lang w:val="id-ID"/>
        </w:rPr>
      </w:pPr>
    </w:p>
    <w:p w:rsidR="00FD5D58" w:rsidRDefault="00FD5D58" w:rsidP="00FD5D58">
      <w:pPr>
        <w:tabs>
          <w:tab w:val="left" w:pos="4114"/>
        </w:tabs>
        <w:spacing w:line="360" w:lineRule="auto"/>
        <w:jc w:val="both"/>
        <w:outlineLvl w:val="0"/>
        <w:rPr>
          <w:b/>
          <w:sz w:val="24"/>
          <w:szCs w:val="24"/>
          <w:lang w:val="id-ID"/>
        </w:rPr>
      </w:pPr>
    </w:p>
    <w:p w:rsidR="00FD5D58" w:rsidRDefault="00FD5D58" w:rsidP="00FD5D58">
      <w:pPr>
        <w:tabs>
          <w:tab w:val="left" w:pos="4114"/>
        </w:tabs>
        <w:spacing w:line="360" w:lineRule="auto"/>
        <w:jc w:val="both"/>
        <w:outlineLvl w:val="0"/>
        <w:rPr>
          <w:b/>
          <w:sz w:val="24"/>
          <w:szCs w:val="24"/>
          <w:lang w:val="id-ID"/>
        </w:rPr>
      </w:pPr>
    </w:p>
    <w:p w:rsidR="00FD5D58" w:rsidRDefault="00FD5D58" w:rsidP="00FD5D58">
      <w:pPr>
        <w:tabs>
          <w:tab w:val="left" w:pos="4114"/>
        </w:tabs>
        <w:spacing w:line="360" w:lineRule="auto"/>
        <w:jc w:val="center"/>
        <w:outlineLvl w:val="0"/>
        <w:rPr>
          <w:b/>
          <w:sz w:val="24"/>
          <w:szCs w:val="24"/>
          <w:lang w:val="id-ID"/>
        </w:rPr>
      </w:pPr>
      <w:r w:rsidRPr="00FD5D58">
        <w:rPr>
          <w:b/>
          <w:sz w:val="24"/>
          <w:szCs w:val="24"/>
        </w:rPr>
        <w:t>Gambar 2.1 Siklus  Hidup Pengembangan Sistem</w:t>
      </w:r>
    </w:p>
    <w:p w:rsidR="00FD5D58" w:rsidRPr="00FD5D58" w:rsidRDefault="00FD5D58" w:rsidP="00FD5D58">
      <w:pPr>
        <w:tabs>
          <w:tab w:val="left" w:pos="4114"/>
        </w:tabs>
        <w:spacing w:line="360" w:lineRule="auto"/>
        <w:jc w:val="both"/>
        <w:outlineLvl w:val="0"/>
        <w:rPr>
          <w:b/>
          <w:sz w:val="24"/>
          <w:szCs w:val="24"/>
          <w:lang w:val="id-ID"/>
        </w:rPr>
      </w:pPr>
    </w:p>
    <w:p w:rsidR="00FD5D58" w:rsidRPr="00FD5D58" w:rsidRDefault="00FD5D58" w:rsidP="00FD5D58">
      <w:pPr>
        <w:tabs>
          <w:tab w:val="left" w:pos="4114"/>
        </w:tabs>
        <w:spacing w:line="360" w:lineRule="auto"/>
        <w:jc w:val="both"/>
        <w:outlineLvl w:val="0"/>
        <w:rPr>
          <w:sz w:val="24"/>
          <w:szCs w:val="24"/>
        </w:rPr>
      </w:pPr>
      <w:r w:rsidRPr="00FD5D58">
        <w:rPr>
          <w:sz w:val="24"/>
          <w:szCs w:val="24"/>
        </w:rPr>
        <w:t>Berdasarkan gambar 2.1 di atas dapat dijelaskan sebagai berikut :</w:t>
      </w:r>
    </w:p>
    <w:p w:rsidR="00FD5D58" w:rsidRPr="00FD5D58" w:rsidRDefault="00FD5D58" w:rsidP="00DC49F3">
      <w:pPr>
        <w:pStyle w:val="ListParagraph"/>
        <w:numPr>
          <w:ilvl w:val="0"/>
          <w:numId w:val="16"/>
        </w:numPr>
        <w:spacing w:after="200" w:line="360" w:lineRule="auto"/>
        <w:ind w:left="284" w:hanging="284"/>
        <w:jc w:val="both"/>
        <w:outlineLvl w:val="0"/>
        <w:rPr>
          <w:sz w:val="24"/>
          <w:szCs w:val="24"/>
        </w:rPr>
      </w:pPr>
      <w:r w:rsidRPr="00FD5D58">
        <w:rPr>
          <w:sz w:val="24"/>
          <w:szCs w:val="24"/>
        </w:rPr>
        <w:t>Tahap kebijakan dan perencanaan system</w:t>
      </w:r>
    </w:p>
    <w:p w:rsidR="00FD5D58" w:rsidRPr="00FD5D58" w:rsidRDefault="00FD5D58" w:rsidP="00FD5D58">
      <w:pPr>
        <w:pStyle w:val="ListParagraph"/>
        <w:tabs>
          <w:tab w:val="left" w:pos="4114"/>
        </w:tabs>
        <w:spacing w:line="360" w:lineRule="auto"/>
        <w:ind w:left="0" w:firstLine="720"/>
        <w:jc w:val="both"/>
        <w:outlineLvl w:val="0"/>
        <w:rPr>
          <w:sz w:val="24"/>
          <w:szCs w:val="24"/>
        </w:rPr>
      </w:pPr>
      <w:r w:rsidRPr="00FD5D58">
        <w:rPr>
          <w:sz w:val="24"/>
          <w:szCs w:val="24"/>
        </w:rPr>
        <w:t>Merupakan tahap awal dalam siklus pengembangan sistem, sebelum suatu sistem informasi dikembangakan, umumnya terlebih dahulu dimulai dengan adanya suatu analisis, kebijakan dan perencanaan untuk mengembangkan sistem itu. Tanpa adanya perancanaan sistem yang baik, pengembangan sistem tidak akan dapat berjalan sesuai dengan yang diharapkan. Perencanaan sistem (</w:t>
      </w:r>
      <w:r w:rsidRPr="00FD5D58">
        <w:rPr>
          <w:i/>
          <w:sz w:val="24"/>
          <w:szCs w:val="24"/>
        </w:rPr>
        <w:t>system planning</w:t>
      </w:r>
      <w:r w:rsidRPr="00FD5D58">
        <w:rPr>
          <w:sz w:val="24"/>
          <w:szCs w:val="24"/>
        </w:rPr>
        <w:t xml:space="preserve">) merupakan pedoman untuk melakukan pengembangan sistem. </w:t>
      </w:r>
    </w:p>
    <w:p w:rsidR="00FD5D58" w:rsidRPr="00FD5D58" w:rsidRDefault="00FD5D58" w:rsidP="00FD5D58">
      <w:pPr>
        <w:pStyle w:val="ListParagraph"/>
        <w:tabs>
          <w:tab w:val="left" w:pos="4114"/>
        </w:tabs>
        <w:spacing w:line="360" w:lineRule="auto"/>
        <w:ind w:left="0" w:firstLine="720"/>
        <w:jc w:val="both"/>
        <w:outlineLvl w:val="0"/>
        <w:rPr>
          <w:sz w:val="24"/>
          <w:szCs w:val="24"/>
        </w:rPr>
      </w:pPr>
      <w:r w:rsidRPr="00FD5D58">
        <w:rPr>
          <w:sz w:val="24"/>
          <w:szCs w:val="24"/>
        </w:rPr>
        <w:t>Proses dari perencanaan sistem dikelompokkan dalam 3 proses utama yaitu:</w:t>
      </w:r>
    </w:p>
    <w:p w:rsidR="00FD5D58" w:rsidRPr="00FD5D58" w:rsidRDefault="00FD5D58" w:rsidP="00DC49F3">
      <w:pPr>
        <w:pStyle w:val="ListParagraph"/>
        <w:numPr>
          <w:ilvl w:val="0"/>
          <w:numId w:val="15"/>
        </w:numPr>
        <w:spacing w:after="200" w:line="360" w:lineRule="auto"/>
        <w:jc w:val="both"/>
        <w:outlineLvl w:val="0"/>
        <w:rPr>
          <w:noProof/>
          <w:sz w:val="24"/>
          <w:szCs w:val="24"/>
        </w:rPr>
      </w:pPr>
      <w:r w:rsidRPr="00FD5D58">
        <w:rPr>
          <w:sz w:val="24"/>
          <w:szCs w:val="24"/>
        </w:rPr>
        <w:t>Merencanakan proyek-proyek sistem yang dilakukan oleh staf perencana sistem.</w:t>
      </w:r>
    </w:p>
    <w:p w:rsidR="00FD5D58" w:rsidRPr="00FD5D58" w:rsidRDefault="00FD5D58" w:rsidP="00DC49F3">
      <w:pPr>
        <w:pStyle w:val="ListParagraph"/>
        <w:numPr>
          <w:ilvl w:val="0"/>
          <w:numId w:val="15"/>
        </w:numPr>
        <w:spacing w:after="200" w:line="360" w:lineRule="auto"/>
        <w:jc w:val="both"/>
        <w:outlineLvl w:val="0"/>
        <w:rPr>
          <w:noProof/>
          <w:sz w:val="24"/>
          <w:szCs w:val="24"/>
        </w:rPr>
      </w:pPr>
      <w:r w:rsidRPr="00FD5D58">
        <w:rPr>
          <w:sz w:val="24"/>
          <w:szCs w:val="24"/>
        </w:rPr>
        <w:lastRenderedPageBreak/>
        <w:t>Menentukan proyek-proyek sistem yang akan dikembangkan yang dilakukan oleh komite pengarah.</w:t>
      </w:r>
    </w:p>
    <w:p w:rsidR="00FD5D58" w:rsidRPr="00FD5D58" w:rsidRDefault="00FD5D58" w:rsidP="00DC49F3">
      <w:pPr>
        <w:pStyle w:val="ListParagraph"/>
        <w:numPr>
          <w:ilvl w:val="0"/>
          <w:numId w:val="15"/>
        </w:numPr>
        <w:spacing w:after="200" w:line="360" w:lineRule="auto"/>
        <w:jc w:val="both"/>
        <w:outlineLvl w:val="0"/>
        <w:rPr>
          <w:noProof/>
          <w:sz w:val="24"/>
          <w:szCs w:val="24"/>
        </w:rPr>
      </w:pPr>
      <w:r w:rsidRPr="00FD5D58">
        <w:rPr>
          <w:sz w:val="24"/>
          <w:szCs w:val="24"/>
        </w:rPr>
        <w:t>Mendefinisikan proyek-proyek sistem yang dilakukan oleh analis sistem.</w:t>
      </w:r>
    </w:p>
    <w:p w:rsidR="00FD5D58" w:rsidRPr="00FD5D58" w:rsidRDefault="00FD5D58" w:rsidP="00DC49F3">
      <w:pPr>
        <w:pStyle w:val="ListParagraph"/>
        <w:numPr>
          <w:ilvl w:val="0"/>
          <w:numId w:val="16"/>
        </w:numPr>
        <w:spacing w:after="200" w:line="360" w:lineRule="auto"/>
        <w:ind w:left="284" w:hanging="284"/>
        <w:jc w:val="both"/>
        <w:outlineLvl w:val="0"/>
        <w:rPr>
          <w:noProof/>
          <w:sz w:val="24"/>
          <w:szCs w:val="24"/>
        </w:rPr>
      </w:pPr>
      <w:r w:rsidRPr="00FD5D58">
        <w:rPr>
          <w:noProof/>
          <w:sz w:val="24"/>
          <w:szCs w:val="24"/>
        </w:rPr>
        <w:t>Tahap analisis sistem</w:t>
      </w:r>
    </w:p>
    <w:p w:rsidR="00FD5D58" w:rsidRPr="00FD5D58" w:rsidRDefault="00FD5D58" w:rsidP="00FD5D58">
      <w:pPr>
        <w:pStyle w:val="ListParagraph"/>
        <w:tabs>
          <w:tab w:val="left" w:pos="4114"/>
        </w:tabs>
        <w:spacing w:line="360" w:lineRule="auto"/>
        <w:ind w:left="0" w:firstLine="720"/>
        <w:jc w:val="both"/>
        <w:outlineLvl w:val="0"/>
        <w:rPr>
          <w:noProof/>
          <w:sz w:val="24"/>
          <w:szCs w:val="24"/>
        </w:rPr>
      </w:pPr>
      <w:r w:rsidRPr="00FD5D58">
        <w:rPr>
          <w:noProof/>
          <w:sz w:val="24"/>
          <w:szCs w:val="24"/>
        </w:rPr>
        <w:t>Analisis sistem adalah penguraian dari suatu informasi yang utuh ke dalam bagian-bagian komponennya dengan maksud untuk mengidentifikasi dan mengevaluasi permasalahan-permasalahan, kesempatan-kesempatan, hambatan-hambatan yang terjadi dan kebutuhan-kebutuhan yang diharapkan sehingga dapat diusulkan perbaikan-perbaikannya.</w:t>
      </w:r>
    </w:p>
    <w:p w:rsidR="00FD5D58" w:rsidRPr="00FD5D58" w:rsidRDefault="00FD5D58" w:rsidP="00FD5D58">
      <w:pPr>
        <w:pStyle w:val="ListParagraph"/>
        <w:tabs>
          <w:tab w:val="left" w:pos="4114"/>
        </w:tabs>
        <w:spacing w:line="360" w:lineRule="auto"/>
        <w:ind w:left="0" w:firstLine="720"/>
        <w:jc w:val="both"/>
        <w:outlineLvl w:val="0"/>
        <w:rPr>
          <w:noProof/>
          <w:sz w:val="24"/>
          <w:szCs w:val="24"/>
        </w:rPr>
      </w:pPr>
      <w:r w:rsidRPr="00FD5D58">
        <w:rPr>
          <w:noProof/>
          <w:sz w:val="24"/>
          <w:szCs w:val="24"/>
        </w:rPr>
        <w:t>Analisis sistem dilakukan setelah tahap perencanaan sistem dan sebelum tahap disain sistem. Pada tahap ini diberikan penilaian terhadap sistem yang lama dan dipelajari kelemahan yang ada serta mencari beberapa alternatif pemecahan masalah. Di dalam tahap ini terdapat langkah-langkah dasar yang harus dilakukan yaitu:</w:t>
      </w:r>
    </w:p>
    <w:p w:rsidR="00FD5D58" w:rsidRPr="00FD5D58" w:rsidRDefault="00FD5D58" w:rsidP="00FD5D58">
      <w:pPr>
        <w:pStyle w:val="ListParagraph"/>
        <w:tabs>
          <w:tab w:val="left" w:pos="4114"/>
        </w:tabs>
        <w:spacing w:line="360" w:lineRule="auto"/>
        <w:ind w:left="0" w:firstLine="360"/>
        <w:jc w:val="both"/>
        <w:outlineLvl w:val="0"/>
        <w:rPr>
          <w:sz w:val="24"/>
          <w:szCs w:val="24"/>
        </w:rPr>
      </w:pPr>
      <w:r w:rsidRPr="00FD5D58">
        <w:rPr>
          <w:sz w:val="24"/>
          <w:szCs w:val="24"/>
        </w:rPr>
        <w:t xml:space="preserve">     a. </w:t>
      </w:r>
      <w:r w:rsidRPr="00FD5D58">
        <w:rPr>
          <w:i/>
          <w:sz w:val="24"/>
          <w:szCs w:val="24"/>
        </w:rPr>
        <w:t>Identify</w:t>
      </w:r>
      <w:r w:rsidRPr="00FD5D58">
        <w:rPr>
          <w:sz w:val="24"/>
          <w:szCs w:val="24"/>
        </w:rPr>
        <w:t xml:space="preserve"> yaitu mengidentifikasi masalah</w:t>
      </w:r>
    </w:p>
    <w:p w:rsidR="00FD5D58" w:rsidRPr="00FD5D58" w:rsidRDefault="00FD5D58" w:rsidP="00FD5D58">
      <w:pPr>
        <w:tabs>
          <w:tab w:val="left" w:pos="6225"/>
        </w:tabs>
        <w:spacing w:line="360" w:lineRule="auto"/>
        <w:jc w:val="both"/>
        <w:rPr>
          <w:sz w:val="24"/>
          <w:szCs w:val="24"/>
        </w:rPr>
      </w:pPr>
      <w:r w:rsidRPr="00FD5D58">
        <w:rPr>
          <w:sz w:val="24"/>
          <w:szCs w:val="24"/>
        </w:rPr>
        <w:t xml:space="preserve">           b.</w:t>
      </w:r>
      <w:r w:rsidRPr="00FD5D58">
        <w:rPr>
          <w:i/>
          <w:sz w:val="24"/>
          <w:szCs w:val="24"/>
        </w:rPr>
        <w:t xml:space="preserve"> Understand</w:t>
      </w:r>
      <w:r w:rsidRPr="00FD5D58">
        <w:rPr>
          <w:sz w:val="24"/>
          <w:szCs w:val="24"/>
        </w:rPr>
        <w:t>, yaitu memehami kerja dari sistem yang ada</w:t>
      </w:r>
    </w:p>
    <w:p w:rsidR="00FD5D58" w:rsidRPr="00FD5D58" w:rsidRDefault="00FD5D58" w:rsidP="00FD5D58">
      <w:pPr>
        <w:tabs>
          <w:tab w:val="left" w:pos="6225"/>
        </w:tabs>
        <w:spacing w:line="360" w:lineRule="auto"/>
        <w:jc w:val="both"/>
        <w:rPr>
          <w:sz w:val="24"/>
          <w:szCs w:val="24"/>
        </w:rPr>
      </w:pPr>
      <w:r w:rsidRPr="00FD5D58">
        <w:rPr>
          <w:sz w:val="24"/>
          <w:szCs w:val="24"/>
        </w:rPr>
        <w:t xml:space="preserve">           c.  </w:t>
      </w:r>
      <w:r w:rsidRPr="00FD5D58">
        <w:rPr>
          <w:i/>
          <w:sz w:val="24"/>
          <w:szCs w:val="24"/>
        </w:rPr>
        <w:t>Analize</w:t>
      </w:r>
      <w:r w:rsidRPr="00FD5D58">
        <w:rPr>
          <w:sz w:val="24"/>
          <w:szCs w:val="24"/>
        </w:rPr>
        <w:t>, yaitu menganalisa sistem</w:t>
      </w:r>
    </w:p>
    <w:p w:rsidR="00FD5D58" w:rsidRPr="00FD5D58" w:rsidRDefault="00FD5D58" w:rsidP="00FD5D58">
      <w:pPr>
        <w:tabs>
          <w:tab w:val="left" w:pos="6225"/>
        </w:tabs>
        <w:spacing w:line="360" w:lineRule="auto"/>
        <w:jc w:val="both"/>
        <w:rPr>
          <w:sz w:val="24"/>
          <w:szCs w:val="24"/>
        </w:rPr>
      </w:pPr>
      <w:r w:rsidRPr="00FD5D58">
        <w:rPr>
          <w:sz w:val="24"/>
          <w:szCs w:val="24"/>
        </w:rPr>
        <w:t xml:space="preserve">          d.  </w:t>
      </w:r>
      <w:r w:rsidRPr="00FD5D58">
        <w:rPr>
          <w:i/>
          <w:sz w:val="24"/>
          <w:szCs w:val="24"/>
        </w:rPr>
        <w:t>Report</w:t>
      </w:r>
      <w:r w:rsidRPr="00FD5D58">
        <w:rPr>
          <w:sz w:val="24"/>
          <w:szCs w:val="24"/>
        </w:rPr>
        <w:t>, yaitu membuat laporan hasil analisis.</w:t>
      </w:r>
    </w:p>
    <w:p w:rsidR="00FD5D58" w:rsidRPr="00FD5D58" w:rsidRDefault="00FD5D58" w:rsidP="00FD5D58">
      <w:pPr>
        <w:tabs>
          <w:tab w:val="left" w:pos="6225"/>
        </w:tabs>
        <w:spacing w:line="360" w:lineRule="auto"/>
        <w:ind w:left="284" w:hanging="284"/>
        <w:jc w:val="both"/>
        <w:rPr>
          <w:sz w:val="24"/>
          <w:szCs w:val="24"/>
        </w:rPr>
      </w:pPr>
      <w:r>
        <w:rPr>
          <w:sz w:val="24"/>
          <w:szCs w:val="24"/>
        </w:rPr>
        <w:t xml:space="preserve">3. </w:t>
      </w:r>
      <w:r>
        <w:rPr>
          <w:sz w:val="24"/>
          <w:szCs w:val="24"/>
        </w:rPr>
        <w:tab/>
      </w:r>
      <w:r w:rsidRPr="00FD5D58">
        <w:rPr>
          <w:sz w:val="24"/>
          <w:szCs w:val="24"/>
        </w:rPr>
        <w:t>Tahap perancangan sistem secara umum</w:t>
      </w:r>
    </w:p>
    <w:p w:rsidR="00FD5D58" w:rsidRPr="00FD5D58" w:rsidRDefault="00FD5D58" w:rsidP="00FD5D58">
      <w:pPr>
        <w:tabs>
          <w:tab w:val="left" w:pos="6225"/>
        </w:tabs>
        <w:spacing w:line="360" w:lineRule="auto"/>
        <w:ind w:firstLine="720"/>
        <w:jc w:val="both"/>
        <w:rPr>
          <w:sz w:val="24"/>
          <w:szCs w:val="24"/>
        </w:rPr>
      </w:pPr>
      <w:r w:rsidRPr="00FD5D58">
        <w:rPr>
          <w:sz w:val="24"/>
          <w:szCs w:val="24"/>
        </w:rPr>
        <w:t>Tujuan dari disain sistem secara umum adalah untuk memberikan gambaran secara umum kepada pengguna (</w:t>
      </w:r>
      <w:r w:rsidRPr="00FD5D58">
        <w:rPr>
          <w:i/>
          <w:sz w:val="24"/>
          <w:szCs w:val="24"/>
        </w:rPr>
        <w:t>user</w:t>
      </w:r>
      <w:r w:rsidRPr="00FD5D58">
        <w:rPr>
          <w:sz w:val="24"/>
          <w:szCs w:val="24"/>
        </w:rPr>
        <w:t>) tentang sistem yang baru. Disain sistem secara umum merupakan persiapan dari disain terinci. Disain secara umum mengidentifikasi komponen-komponen sistem informasi yang akan didisain secara terinci.</w:t>
      </w:r>
    </w:p>
    <w:p w:rsidR="00FD5D58" w:rsidRPr="00FD5D58" w:rsidRDefault="00FD5D58" w:rsidP="00FD5D58">
      <w:pPr>
        <w:tabs>
          <w:tab w:val="num" w:pos="-3420"/>
        </w:tabs>
        <w:spacing w:line="360" w:lineRule="auto"/>
        <w:ind w:left="284" w:hanging="284"/>
        <w:jc w:val="both"/>
        <w:outlineLvl w:val="0"/>
        <w:rPr>
          <w:sz w:val="24"/>
          <w:szCs w:val="24"/>
        </w:rPr>
      </w:pPr>
      <w:r w:rsidRPr="00FD5D58">
        <w:rPr>
          <w:sz w:val="24"/>
          <w:szCs w:val="24"/>
        </w:rPr>
        <w:t>4.</w:t>
      </w:r>
      <w:r w:rsidRPr="00FD5D58">
        <w:rPr>
          <w:sz w:val="24"/>
          <w:szCs w:val="24"/>
        </w:rPr>
        <w:tab/>
        <w:t>Disain Sistem Terinci</w:t>
      </w:r>
    </w:p>
    <w:p w:rsidR="00FD5D58" w:rsidRPr="00FD5D58" w:rsidRDefault="00FD5D58" w:rsidP="00FD5D58">
      <w:pPr>
        <w:tabs>
          <w:tab w:val="num" w:pos="-3420"/>
        </w:tabs>
        <w:spacing w:line="360" w:lineRule="auto"/>
        <w:ind w:firstLine="720"/>
        <w:jc w:val="both"/>
        <w:rPr>
          <w:sz w:val="24"/>
          <w:szCs w:val="24"/>
        </w:rPr>
      </w:pPr>
      <w:r w:rsidRPr="00FD5D58">
        <w:rPr>
          <w:sz w:val="24"/>
          <w:szCs w:val="24"/>
        </w:rPr>
        <w:t>Pada tahap disain output secara umum, disain sistem terinci hanya dimaksudkan untuk menentukan kebutuhan output dari sistem baru. Disain output secara umum dimaksudkan untuk menjawab pertanyaan ini,bagaimana dan seperti apa bentuk dari output –output tersebut.</w:t>
      </w:r>
    </w:p>
    <w:p w:rsidR="00FD5D58" w:rsidRPr="00FD5D58" w:rsidRDefault="00FD5D58" w:rsidP="00FD5D58">
      <w:pPr>
        <w:tabs>
          <w:tab w:val="left" w:pos="284"/>
          <w:tab w:val="left" w:pos="6225"/>
        </w:tabs>
        <w:spacing w:line="360" w:lineRule="auto"/>
        <w:jc w:val="both"/>
        <w:outlineLvl w:val="0"/>
        <w:rPr>
          <w:sz w:val="24"/>
          <w:szCs w:val="24"/>
        </w:rPr>
      </w:pPr>
      <w:r w:rsidRPr="00FD5D58">
        <w:rPr>
          <w:sz w:val="24"/>
          <w:szCs w:val="24"/>
        </w:rPr>
        <w:t>5.</w:t>
      </w:r>
      <w:r w:rsidRPr="00FD5D58">
        <w:rPr>
          <w:sz w:val="24"/>
          <w:szCs w:val="24"/>
        </w:rPr>
        <w:tab/>
        <w:t>Tahap Seleksi</w:t>
      </w:r>
    </w:p>
    <w:p w:rsidR="00FD5D58" w:rsidRPr="00FD5D58" w:rsidRDefault="00FD5D58" w:rsidP="00FD5D58">
      <w:pPr>
        <w:tabs>
          <w:tab w:val="left" w:pos="6225"/>
        </w:tabs>
        <w:spacing w:line="360" w:lineRule="auto"/>
        <w:ind w:firstLine="720"/>
        <w:jc w:val="both"/>
        <w:rPr>
          <w:sz w:val="24"/>
          <w:szCs w:val="24"/>
        </w:rPr>
      </w:pPr>
      <w:r w:rsidRPr="00FD5D58">
        <w:rPr>
          <w:sz w:val="24"/>
          <w:szCs w:val="24"/>
        </w:rPr>
        <w:t xml:space="preserve">Hasil sistem ini belum dapat diimplementasikan. Untuk itu komponen-komponen secara fisik perlu dimilki. Komponen fisik sistem ini adalah komponen teknologi yang dapat berupa perangkat keras dan perangkat lunak. Karena banyaknya alternatif teknologi yang tersedia dan banyaknya penyediaan teknologi dilakukan pada </w:t>
      </w:r>
      <w:r w:rsidRPr="00FD5D58">
        <w:rPr>
          <w:sz w:val="24"/>
          <w:szCs w:val="24"/>
        </w:rPr>
        <w:lastRenderedPageBreak/>
        <w:t>tahap ini. Tugas ini membutuhkan pengetahuan yang cukup bagi yang melaksanakannya agar dapat memenuhi kebutuhan rancang bangun yang telah dilakukan. Pengetahuan yang dibutuhkan oleh pemilih sistem diantaranya adalah pengetahuan tentang siapa yang menyediakan teknologi ini dan sebagainya. Pemilih sistem juga harus paham dengan teknik evaluasi untuk menyelesaikan sistem.</w:t>
      </w:r>
    </w:p>
    <w:p w:rsidR="00FD5D58" w:rsidRPr="00FD5D58" w:rsidRDefault="00FD5D58" w:rsidP="00FD5D58">
      <w:pPr>
        <w:tabs>
          <w:tab w:val="left" w:pos="6225"/>
        </w:tabs>
        <w:spacing w:line="360" w:lineRule="auto"/>
        <w:ind w:firstLine="720"/>
        <w:jc w:val="both"/>
        <w:rPr>
          <w:sz w:val="24"/>
          <w:szCs w:val="24"/>
        </w:rPr>
      </w:pPr>
    </w:p>
    <w:p w:rsidR="00FD5D58" w:rsidRPr="00FD5D58" w:rsidRDefault="00FD5D58" w:rsidP="00FD5D58">
      <w:pPr>
        <w:spacing w:line="360" w:lineRule="auto"/>
        <w:ind w:left="284" w:hanging="284"/>
        <w:jc w:val="both"/>
        <w:outlineLvl w:val="0"/>
        <w:rPr>
          <w:sz w:val="24"/>
          <w:szCs w:val="24"/>
        </w:rPr>
      </w:pPr>
      <w:r>
        <w:rPr>
          <w:sz w:val="24"/>
          <w:szCs w:val="24"/>
        </w:rPr>
        <w:t xml:space="preserve">6.  </w:t>
      </w:r>
      <w:r w:rsidRPr="00FD5D58">
        <w:rPr>
          <w:sz w:val="24"/>
          <w:szCs w:val="24"/>
        </w:rPr>
        <w:t>Tahap Implementasi</w:t>
      </w:r>
    </w:p>
    <w:p w:rsidR="00FD5D58" w:rsidRPr="00FD5D58" w:rsidRDefault="00FD5D58" w:rsidP="00FD5D58">
      <w:pPr>
        <w:tabs>
          <w:tab w:val="left" w:pos="6225"/>
        </w:tabs>
        <w:spacing w:line="360" w:lineRule="auto"/>
        <w:ind w:firstLine="720"/>
        <w:jc w:val="both"/>
        <w:rPr>
          <w:sz w:val="24"/>
          <w:szCs w:val="24"/>
        </w:rPr>
      </w:pPr>
      <w:r w:rsidRPr="00FD5D58">
        <w:rPr>
          <w:sz w:val="24"/>
          <w:szCs w:val="24"/>
        </w:rPr>
        <w:t xml:space="preserve"> Tahap ini merupakan tahap dimana suatu sistem siap untuk dioperasikan. Tahap ini terdiri dari langkah-langkah sebagai berikut:</w:t>
      </w:r>
    </w:p>
    <w:p w:rsidR="00FD5D58" w:rsidRPr="00FD5D58" w:rsidRDefault="00FD5D58" w:rsidP="00FD5D58">
      <w:pPr>
        <w:tabs>
          <w:tab w:val="left" w:pos="6225"/>
        </w:tabs>
        <w:spacing w:line="360" w:lineRule="auto"/>
        <w:ind w:left="810"/>
        <w:jc w:val="both"/>
        <w:rPr>
          <w:sz w:val="24"/>
          <w:szCs w:val="24"/>
        </w:rPr>
      </w:pPr>
      <w:r w:rsidRPr="00FD5D58">
        <w:rPr>
          <w:sz w:val="24"/>
          <w:szCs w:val="24"/>
        </w:rPr>
        <w:t xml:space="preserve">         a. Menerapkan rencana implementasi</w:t>
      </w:r>
    </w:p>
    <w:p w:rsidR="00FD5D58" w:rsidRPr="00FD5D58" w:rsidRDefault="00FD5D58" w:rsidP="00FD5D58">
      <w:pPr>
        <w:tabs>
          <w:tab w:val="left" w:pos="6225"/>
        </w:tabs>
        <w:spacing w:line="360" w:lineRule="auto"/>
        <w:ind w:left="810"/>
        <w:jc w:val="both"/>
        <w:rPr>
          <w:sz w:val="24"/>
          <w:szCs w:val="24"/>
        </w:rPr>
      </w:pPr>
      <w:r w:rsidRPr="00FD5D58">
        <w:rPr>
          <w:sz w:val="24"/>
          <w:szCs w:val="24"/>
        </w:rPr>
        <w:t xml:space="preserve">         b. Melakukan kegiatan implementasi</w:t>
      </w:r>
    </w:p>
    <w:p w:rsidR="00FD5D58" w:rsidRPr="00FD5D58" w:rsidRDefault="00FD5D58" w:rsidP="00FD5D58">
      <w:pPr>
        <w:tabs>
          <w:tab w:val="left" w:pos="6225"/>
        </w:tabs>
        <w:spacing w:line="360" w:lineRule="auto"/>
        <w:ind w:left="810"/>
        <w:jc w:val="both"/>
        <w:rPr>
          <w:sz w:val="24"/>
          <w:szCs w:val="24"/>
        </w:rPr>
      </w:pPr>
      <w:r w:rsidRPr="00FD5D58">
        <w:rPr>
          <w:sz w:val="24"/>
          <w:szCs w:val="24"/>
        </w:rPr>
        <w:t xml:space="preserve">         c. Tindak lanjut implementasi</w:t>
      </w:r>
    </w:p>
    <w:p w:rsidR="00FD5D58" w:rsidRPr="00FD5D58" w:rsidRDefault="00FD5D58" w:rsidP="00FD5D58">
      <w:pPr>
        <w:tabs>
          <w:tab w:val="left" w:pos="6225"/>
        </w:tabs>
        <w:spacing w:line="360" w:lineRule="auto"/>
        <w:ind w:left="810"/>
        <w:jc w:val="both"/>
        <w:rPr>
          <w:sz w:val="24"/>
          <w:szCs w:val="24"/>
        </w:rPr>
      </w:pPr>
    </w:p>
    <w:p w:rsidR="00FD5D58" w:rsidRPr="00FD5D58" w:rsidRDefault="00FD5D58" w:rsidP="00FD5D58">
      <w:pPr>
        <w:tabs>
          <w:tab w:val="left" w:pos="6225"/>
        </w:tabs>
        <w:spacing w:line="360" w:lineRule="auto"/>
        <w:ind w:left="284" w:hanging="284"/>
        <w:jc w:val="both"/>
        <w:outlineLvl w:val="0"/>
        <w:rPr>
          <w:sz w:val="24"/>
          <w:szCs w:val="24"/>
        </w:rPr>
      </w:pPr>
      <w:r w:rsidRPr="00FD5D58">
        <w:rPr>
          <w:sz w:val="24"/>
          <w:szCs w:val="24"/>
        </w:rPr>
        <w:t>7.</w:t>
      </w:r>
      <w:r w:rsidRPr="00FD5D58">
        <w:rPr>
          <w:sz w:val="24"/>
          <w:szCs w:val="24"/>
        </w:rPr>
        <w:tab/>
        <w:t xml:space="preserve">Tahap Perawatan Sistem </w:t>
      </w:r>
    </w:p>
    <w:p w:rsidR="00FD5D58" w:rsidRPr="00FD5D58" w:rsidRDefault="00FD5D58" w:rsidP="00FD5D58">
      <w:pPr>
        <w:tabs>
          <w:tab w:val="left" w:pos="6225"/>
        </w:tabs>
        <w:spacing w:line="360" w:lineRule="auto"/>
        <w:ind w:firstLine="720"/>
        <w:jc w:val="both"/>
        <w:rPr>
          <w:sz w:val="24"/>
          <w:szCs w:val="24"/>
        </w:rPr>
      </w:pPr>
      <w:r w:rsidRPr="00FD5D58">
        <w:rPr>
          <w:sz w:val="24"/>
          <w:szCs w:val="24"/>
        </w:rPr>
        <w:t>Tahap ini merupakan tahap yang paling penting dan tahap akhir dalam sebuah pengembangan sistem, dimana pada tahap ini lebih ditekankan kepada pemeliharan sistem yang lebih mengarah kepada manajemen sistem .Untuk itu pada tahap ini seorang analis sistem juga harus memikirkan apa tindakan terbaik yang perlu dilakukan dalam pengembangan sebuah sistem.</w:t>
      </w:r>
    </w:p>
    <w:p w:rsidR="00A50795" w:rsidRDefault="00A50795" w:rsidP="00A50795">
      <w:pPr>
        <w:pStyle w:val="ListParagraph"/>
        <w:spacing w:before="14" w:line="360" w:lineRule="auto"/>
        <w:ind w:left="0"/>
        <w:jc w:val="center"/>
        <w:rPr>
          <w:b/>
        </w:rPr>
      </w:pPr>
    </w:p>
    <w:p w:rsidR="00A50795" w:rsidRDefault="00A50795" w:rsidP="00A50795">
      <w:pPr>
        <w:pStyle w:val="ListParagraph"/>
        <w:spacing w:before="14" w:line="360" w:lineRule="auto"/>
        <w:ind w:left="0"/>
        <w:jc w:val="center"/>
        <w:rPr>
          <w:b/>
          <w:lang w:val="id-ID"/>
        </w:rPr>
      </w:pPr>
    </w:p>
    <w:p w:rsidR="00FD5D58" w:rsidRDefault="00FD5D58" w:rsidP="00A50795">
      <w:pPr>
        <w:pStyle w:val="ListParagraph"/>
        <w:spacing w:before="14" w:line="360" w:lineRule="auto"/>
        <w:ind w:left="0"/>
        <w:jc w:val="center"/>
        <w:rPr>
          <w:b/>
          <w:lang w:val="id-ID"/>
        </w:rPr>
      </w:pPr>
    </w:p>
    <w:p w:rsidR="00FD5D58" w:rsidRDefault="00FD5D58" w:rsidP="00A50795">
      <w:pPr>
        <w:pStyle w:val="ListParagraph"/>
        <w:spacing w:before="14" w:line="360" w:lineRule="auto"/>
        <w:ind w:left="0"/>
        <w:jc w:val="center"/>
        <w:rPr>
          <w:b/>
          <w:lang w:val="id-ID"/>
        </w:rPr>
      </w:pPr>
    </w:p>
    <w:p w:rsidR="00FD5D58" w:rsidRDefault="00FD5D58" w:rsidP="00A50795">
      <w:pPr>
        <w:pStyle w:val="ListParagraph"/>
        <w:spacing w:before="14" w:line="360" w:lineRule="auto"/>
        <w:ind w:left="0"/>
        <w:jc w:val="center"/>
        <w:rPr>
          <w:b/>
          <w:lang w:val="id-ID"/>
        </w:rPr>
      </w:pPr>
    </w:p>
    <w:p w:rsidR="00FD5D58" w:rsidRDefault="00FD5D58" w:rsidP="00A50795">
      <w:pPr>
        <w:pStyle w:val="ListParagraph"/>
        <w:spacing w:before="14" w:line="360" w:lineRule="auto"/>
        <w:ind w:left="0"/>
        <w:jc w:val="center"/>
        <w:rPr>
          <w:b/>
          <w:lang w:val="id-ID"/>
        </w:rPr>
      </w:pPr>
    </w:p>
    <w:p w:rsidR="00FD5D58" w:rsidRDefault="00FD5D58" w:rsidP="00A50795">
      <w:pPr>
        <w:pStyle w:val="ListParagraph"/>
        <w:spacing w:before="14" w:line="360" w:lineRule="auto"/>
        <w:ind w:left="0"/>
        <w:jc w:val="center"/>
        <w:rPr>
          <w:b/>
          <w:lang w:val="id-ID"/>
        </w:rPr>
      </w:pPr>
    </w:p>
    <w:p w:rsidR="00FD5D58" w:rsidRDefault="00FD5D58" w:rsidP="00A50795">
      <w:pPr>
        <w:pStyle w:val="ListParagraph"/>
        <w:spacing w:before="14" w:line="360" w:lineRule="auto"/>
        <w:ind w:left="0"/>
        <w:jc w:val="center"/>
        <w:rPr>
          <w:b/>
          <w:lang w:val="id-ID"/>
        </w:rPr>
      </w:pPr>
    </w:p>
    <w:p w:rsidR="00FD5D58" w:rsidRDefault="00FD5D58" w:rsidP="00A50795">
      <w:pPr>
        <w:pStyle w:val="ListParagraph"/>
        <w:spacing w:before="14" w:line="360" w:lineRule="auto"/>
        <w:ind w:left="0"/>
        <w:jc w:val="center"/>
        <w:rPr>
          <w:b/>
          <w:lang w:val="id-ID"/>
        </w:rPr>
      </w:pPr>
    </w:p>
    <w:p w:rsidR="00FD5D58" w:rsidRDefault="00FD5D58" w:rsidP="00A50795">
      <w:pPr>
        <w:pStyle w:val="ListParagraph"/>
        <w:spacing w:before="14" w:line="360" w:lineRule="auto"/>
        <w:ind w:left="0"/>
        <w:jc w:val="center"/>
        <w:rPr>
          <w:b/>
          <w:lang w:val="id-ID"/>
        </w:rPr>
      </w:pPr>
    </w:p>
    <w:p w:rsidR="00FD5D58" w:rsidRDefault="00FD5D58" w:rsidP="00A50795">
      <w:pPr>
        <w:pStyle w:val="ListParagraph"/>
        <w:spacing w:before="14" w:line="360" w:lineRule="auto"/>
        <w:ind w:left="0"/>
        <w:jc w:val="center"/>
        <w:rPr>
          <w:b/>
          <w:lang w:val="id-ID"/>
        </w:rPr>
      </w:pPr>
    </w:p>
    <w:p w:rsidR="00FD5D58" w:rsidRDefault="00FD5D58" w:rsidP="00A50795">
      <w:pPr>
        <w:pStyle w:val="ListParagraph"/>
        <w:spacing w:before="14" w:line="360" w:lineRule="auto"/>
        <w:ind w:left="0"/>
        <w:jc w:val="center"/>
        <w:rPr>
          <w:b/>
          <w:lang w:val="id-ID"/>
        </w:rPr>
      </w:pPr>
    </w:p>
    <w:p w:rsidR="00FD5D58" w:rsidRDefault="00FD5D58" w:rsidP="00A50795">
      <w:pPr>
        <w:pStyle w:val="ListParagraph"/>
        <w:spacing w:before="14" w:line="360" w:lineRule="auto"/>
        <w:ind w:left="0"/>
        <w:jc w:val="center"/>
        <w:rPr>
          <w:b/>
          <w:lang w:val="id-ID"/>
        </w:rPr>
      </w:pPr>
    </w:p>
    <w:p w:rsidR="00FD5D58" w:rsidRDefault="00FD5D58" w:rsidP="00A50795">
      <w:pPr>
        <w:pStyle w:val="ListParagraph"/>
        <w:spacing w:before="14" w:line="360" w:lineRule="auto"/>
        <w:ind w:left="0"/>
        <w:jc w:val="center"/>
        <w:rPr>
          <w:b/>
          <w:lang w:val="id-ID"/>
        </w:rPr>
      </w:pPr>
    </w:p>
    <w:p w:rsidR="00FD5D58" w:rsidRDefault="00FD5D58" w:rsidP="00A50795">
      <w:pPr>
        <w:pStyle w:val="ListParagraph"/>
        <w:spacing w:before="14" w:line="360" w:lineRule="auto"/>
        <w:ind w:left="0"/>
        <w:jc w:val="center"/>
        <w:rPr>
          <w:b/>
          <w:lang w:val="id-ID"/>
        </w:rPr>
      </w:pPr>
    </w:p>
    <w:p w:rsidR="00FD5D58" w:rsidRPr="00FD5D58" w:rsidRDefault="00FD5D58" w:rsidP="00A50795">
      <w:pPr>
        <w:pStyle w:val="ListParagraph"/>
        <w:spacing w:before="14" w:line="360" w:lineRule="auto"/>
        <w:ind w:left="0"/>
        <w:jc w:val="center"/>
        <w:rPr>
          <w:b/>
          <w:lang w:val="id-ID"/>
        </w:rPr>
      </w:pPr>
    </w:p>
    <w:p w:rsidR="00A50795" w:rsidRDefault="00A50795" w:rsidP="00A50795">
      <w:pPr>
        <w:pStyle w:val="ListParagraph"/>
        <w:spacing w:before="14" w:line="360" w:lineRule="auto"/>
        <w:ind w:left="0"/>
        <w:jc w:val="center"/>
        <w:rPr>
          <w:b/>
        </w:rPr>
      </w:pPr>
    </w:p>
    <w:p w:rsidR="00A50795" w:rsidRDefault="00A50795" w:rsidP="00A50795">
      <w:pPr>
        <w:pStyle w:val="ListParagraph"/>
        <w:spacing w:before="14" w:line="360" w:lineRule="auto"/>
        <w:ind w:left="0"/>
        <w:jc w:val="center"/>
        <w:rPr>
          <w:b/>
        </w:rPr>
      </w:pPr>
    </w:p>
    <w:p w:rsidR="003D18D3" w:rsidRDefault="00BF3A78" w:rsidP="00A50795">
      <w:pPr>
        <w:pStyle w:val="ListParagraph"/>
        <w:spacing w:before="14" w:line="360" w:lineRule="auto"/>
        <w:ind w:left="0"/>
        <w:jc w:val="center"/>
        <w:rPr>
          <w:b/>
          <w:sz w:val="24"/>
          <w:szCs w:val="24"/>
          <w:lang w:val="id-ID"/>
        </w:rPr>
      </w:pPr>
      <w:r w:rsidRPr="004D3018">
        <w:rPr>
          <w:b/>
          <w:sz w:val="24"/>
          <w:szCs w:val="24"/>
          <w:lang w:val="id-ID"/>
        </w:rPr>
        <w:t xml:space="preserve">BAB </w:t>
      </w:r>
      <w:r w:rsidR="003D18D3">
        <w:rPr>
          <w:b/>
          <w:sz w:val="24"/>
          <w:szCs w:val="24"/>
          <w:lang w:val="id-ID"/>
        </w:rPr>
        <w:t>III</w:t>
      </w:r>
    </w:p>
    <w:p w:rsidR="00BF3A78" w:rsidRPr="004D3018" w:rsidRDefault="0027263B" w:rsidP="00A50795">
      <w:pPr>
        <w:pStyle w:val="ListParagraph"/>
        <w:spacing w:before="14" w:line="360" w:lineRule="auto"/>
        <w:ind w:left="0"/>
        <w:jc w:val="center"/>
        <w:rPr>
          <w:b/>
          <w:sz w:val="24"/>
          <w:szCs w:val="24"/>
          <w:lang w:val="id-ID"/>
        </w:rPr>
      </w:pPr>
      <w:r>
        <w:rPr>
          <w:b/>
          <w:sz w:val="24"/>
          <w:szCs w:val="24"/>
          <w:lang w:val="id-ID"/>
        </w:rPr>
        <w:t xml:space="preserve"> </w:t>
      </w:r>
      <w:r w:rsidR="00BF3A78" w:rsidRPr="004D3018">
        <w:rPr>
          <w:b/>
          <w:sz w:val="24"/>
          <w:szCs w:val="24"/>
          <w:lang w:val="id-ID"/>
        </w:rPr>
        <w:t xml:space="preserve">TUJUAN DAN </w:t>
      </w:r>
      <w:r w:rsidR="00DC334D">
        <w:rPr>
          <w:b/>
          <w:sz w:val="24"/>
          <w:szCs w:val="24"/>
        </w:rPr>
        <w:t>TARGET CAPAIAN</w:t>
      </w:r>
      <w:r w:rsidR="00BF3A78" w:rsidRPr="004D3018">
        <w:rPr>
          <w:b/>
          <w:sz w:val="24"/>
          <w:szCs w:val="24"/>
          <w:lang w:val="id-ID"/>
        </w:rPr>
        <w:t xml:space="preserve"> PENELITIAN</w:t>
      </w:r>
    </w:p>
    <w:p w:rsidR="00BF3A78" w:rsidRPr="004D3018" w:rsidRDefault="00BF3A78" w:rsidP="000E5A18">
      <w:pPr>
        <w:pStyle w:val="ListParagraph"/>
        <w:spacing w:before="14" w:line="360" w:lineRule="auto"/>
        <w:ind w:left="0"/>
        <w:jc w:val="center"/>
        <w:rPr>
          <w:b/>
          <w:sz w:val="24"/>
          <w:szCs w:val="24"/>
          <w:lang w:val="id-ID"/>
        </w:rPr>
      </w:pPr>
    </w:p>
    <w:p w:rsidR="008F32CA" w:rsidRPr="004D3018" w:rsidRDefault="006D6DFB" w:rsidP="000E5A18">
      <w:pPr>
        <w:spacing w:line="360" w:lineRule="auto"/>
        <w:jc w:val="both"/>
        <w:rPr>
          <w:sz w:val="24"/>
          <w:szCs w:val="24"/>
          <w:lang w:val="id-ID"/>
        </w:rPr>
      </w:pPr>
      <w:r w:rsidRPr="004D3018">
        <w:rPr>
          <w:b/>
          <w:sz w:val="24"/>
          <w:szCs w:val="24"/>
          <w:lang w:val="id-ID"/>
        </w:rPr>
        <w:t xml:space="preserve">3.1 </w:t>
      </w:r>
      <w:r w:rsidR="008F32CA" w:rsidRPr="004D3018">
        <w:rPr>
          <w:b/>
          <w:sz w:val="24"/>
          <w:szCs w:val="24"/>
          <w:lang w:val="id-ID"/>
        </w:rPr>
        <w:t>Tujuan Khusus Penelitian</w:t>
      </w:r>
    </w:p>
    <w:p w:rsidR="008F32CA" w:rsidRPr="003D18D3" w:rsidRDefault="007A31E7" w:rsidP="003D18D3">
      <w:pPr>
        <w:pStyle w:val="ListParagraph"/>
        <w:spacing w:line="360" w:lineRule="auto"/>
        <w:ind w:left="142" w:firstLine="851"/>
        <w:jc w:val="both"/>
        <w:rPr>
          <w:color w:val="000000"/>
          <w:sz w:val="24"/>
          <w:szCs w:val="24"/>
          <w:lang w:val="id-ID"/>
        </w:rPr>
      </w:pPr>
      <w:r w:rsidRPr="007A31E7">
        <w:rPr>
          <w:color w:val="000000"/>
          <w:sz w:val="24"/>
          <w:szCs w:val="24"/>
        </w:rPr>
        <w:t>Tujuan penelitian ini adalah membuat sistem informasi pariwisata berbasis web di Kecamatan Pariaman Utara. Sistem informasi pariwisata  di Kecamatan Pariaman Utara ini diharapkan sebagai media untuk memperkenalkan informasi pariwisata Kecamatan Pariaman Utara ke masyarakat melalui internet, dan membantu memudahkan masyarakat khususnya wisatawan yang ingin berkunjung atau mengetahui informasi pariwisata di Kecamatan Pariaman Utara Kota Pariaman.</w:t>
      </w:r>
    </w:p>
    <w:p w:rsidR="008F32CA" w:rsidRPr="00C427A5" w:rsidRDefault="008F32CA" w:rsidP="00DC49F3">
      <w:pPr>
        <w:pStyle w:val="ListParagraph"/>
        <w:numPr>
          <w:ilvl w:val="1"/>
          <w:numId w:val="14"/>
        </w:numPr>
        <w:spacing w:line="360" w:lineRule="auto"/>
        <w:ind w:left="426" w:hanging="426"/>
        <w:jc w:val="both"/>
        <w:rPr>
          <w:sz w:val="24"/>
          <w:szCs w:val="24"/>
          <w:lang w:val="id-ID"/>
        </w:rPr>
      </w:pPr>
      <w:r w:rsidRPr="00C427A5">
        <w:rPr>
          <w:b/>
          <w:sz w:val="24"/>
          <w:szCs w:val="24"/>
          <w:lang w:val="id-ID"/>
        </w:rPr>
        <w:t>Rencana Target Capaian Penelitian</w:t>
      </w:r>
    </w:p>
    <w:p w:rsidR="008F32CA" w:rsidRPr="004D3018" w:rsidRDefault="008F32CA" w:rsidP="000E5A18">
      <w:pPr>
        <w:spacing w:line="360" w:lineRule="auto"/>
        <w:ind w:left="426" w:firstLine="850"/>
        <w:jc w:val="both"/>
        <w:rPr>
          <w:sz w:val="24"/>
          <w:szCs w:val="24"/>
          <w:lang w:val="id-ID"/>
        </w:rPr>
      </w:pPr>
      <w:r w:rsidRPr="004D3018">
        <w:rPr>
          <w:sz w:val="24"/>
          <w:szCs w:val="24"/>
          <w:lang w:val="id-ID"/>
        </w:rPr>
        <w:t>Rencana target capaian dalam penelitian ini dapat dilihat pada tabel dibawah ini:</w:t>
      </w:r>
    </w:p>
    <w:p w:rsidR="008F32CA" w:rsidRDefault="008F32CA" w:rsidP="000E5A18">
      <w:pPr>
        <w:spacing w:line="360" w:lineRule="auto"/>
        <w:ind w:left="426"/>
        <w:jc w:val="both"/>
        <w:rPr>
          <w:b/>
          <w:sz w:val="24"/>
          <w:szCs w:val="24"/>
        </w:rPr>
      </w:pPr>
      <w:r w:rsidRPr="004D3018">
        <w:rPr>
          <w:b/>
          <w:sz w:val="24"/>
          <w:szCs w:val="24"/>
          <w:lang w:val="id-ID"/>
        </w:rPr>
        <w:t>Tabel 1. Rencana Target Capaian</w:t>
      </w:r>
    </w:p>
    <w:tbl>
      <w:tblPr>
        <w:tblStyle w:val="TableGrid"/>
        <w:tblW w:w="8471" w:type="dxa"/>
        <w:tblInd w:w="426" w:type="dxa"/>
        <w:tblLayout w:type="fixed"/>
        <w:tblLook w:val="04A0"/>
      </w:tblPr>
      <w:tblGrid>
        <w:gridCol w:w="533"/>
        <w:gridCol w:w="1559"/>
        <w:gridCol w:w="1701"/>
        <w:gridCol w:w="1134"/>
        <w:gridCol w:w="1276"/>
        <w:gridCol w:w="650"/>
        <w:gridCol w:w="767"/>
        <w:gridCol w:w="851"/>
      </w:tblGrid>
      <w:tr w:rsidR="00931B09" w:rsidRPr="00D16954" w:rsidTr="00DC1C0F">
        <w:tc>
          <w:tcPr>
            <w:tcW w:w="533" w:type="dxa"/>
            <w:vMerge w:val="restart"/>
          </w:tcPr>
          <w:p w:rsidR="00931B09" w:rsidRPr="00D16954" w:rsidRDefault="00931B09" w:rsidP="00DC1C0F">
            <w:pPr>
              <w:jc w:val="center"/>
              <w:rPr>
                <w:b/>
                <w:sz w:val="22"/>
                <w:szCs w:val="22"/>
              </w:rPr>
            </w:pPr>
            <w:r w:rsidRPr="00D16954">
              <w:rPr>
                <w:b/>
                <w:sz w:val="22"/>
                <w:szCs w:val="22"/>
              </w:rPr>
              <w:t>No</w:t>
            </w:r>
          </w:p>
        </w:tc>
        <w:tc>
          <w:tcPr>
            <w:tcW w:w="5670" w:type="dxa"/>
            <w:gridSpan w:val="4"/>
          </w:tcPr>
          <w:p w:rsidR="00931B09" w:rsidRPr="00D16954" w:rsidRDefault="00931B09" w:rsidP="00DC1C0F">
            <w:pPr>
              <w:jc w:val="center"/>
              <w:rPr>
                <w:b/>
                <w:sz w:val="22"/>
                <w:szCs w:val="22"/>
              </w:rPr>
            </w:pPr>
            <w:r w:rsidRPr="00D16954">
              <w:rPr>
                <w:b/>
                <w:sz w:val="22"/>
                <w:szCs w:val="22"/>
              </w:rPr>
              <w:t xml:space="preserve"> Jenis Luaran</w:t>
            </w:r>
          </w:p>
        </w:tc>
        <w:tc>
          <w:tcPr>
            <w:tcW w:w="2268" w:type="dxa"/>
            <w:gridSpan w:val="3"/>
          </w:tcPr>
          <w:p w:rsidR="00931B09" w:rsidRPr="00D16954" w:rsidRDefault="00931B09" w:rsidP="00DC1C0F">
            <w:pPr>
              <w:jc w:val="both"/>
              <w:rPr>
                <w:b/>
                <w:sz w:val="22"/>
                <w:szCs w:val="22"/>
              </w:rPr>
            </w:pPr>
            <w:r w:rsidRPr="00D16954">
              <w:rPr>
                <w:b/>
                <w:sz w:val="22"/>
                <w:szCs w:val="22"/>
              </w:rPr>
              <w:t xml:space="preserve">Indikator Capaian </w:t>
            </w:r>
          </w:p>
        </w:tc>
      </w:tr>
      <w:tr w:rsidR="00931B09" w:rsidRPr="00D16954" w:rsidTr="00DC1C0F">
        <w:tc>
          <w:tcPr>
            <w:tcW w:w="533" w:type="dxa"/>
            <w:vMerge/>
          </w:tcPr>
          <w:p w:rsidR="00931B09" w:rsidRPr="00D16954" w:rsidRDefault="00931B09" w:rsidP="00DC1C0F">
            <w:pPr>
              <w:jc w:val="both"/>
              <w:rPr>
                <w:b/>
                <w:sz w:val="22"/>
                <w:szCs w:val="22"/>
              </w:rPr>
            </w:pPr>
          </w:p>
        </w:tc>
        <w:tc>
          <w:tcPr>
            <w:tcW w:w="1559" w:type="dxa"/>
          </w:tcPr>
          <w:p w:rsidR="00931B09" w:rsidRPr="00D16954" w:rsidRDefault="00931B09" w:rsidP="00DC1C0F">
            <w:pPr>
              <w:jc w:val="both"/>
              <w:rPr>
                <w:b/>
                <w:sz w:val="22"/>
                <w:szCs w:val="22"/>
              </w:rPr>
            </w:pPr>
            <w:r w:rsidRPr="00D16954">
              <w:rPr>
                <w:b/>
                <w:sz w:val="22"/>
                <w:szCs w:val="22"/>
              </w:rPr>
              <w:t>Kategori</w:t>
            </w:r>
          </w:p>
        </w:tc>
        <w:tc>
          <w:tcPr>
            <w:tcW w:w="1701" w:type="dxa"/>
          </w:tcPr>
          <w:p w:rsidR="00931B09" w:rsidRPr="00D16954" w:rsidRDefault="00931B09" w:rsidP="00DC1C0F">
            <w:pPr>
              <w:jc w:val="both"/>
              <w:rPr>
                <w:b/>
                <w:sz w:val="22"/>
                <w:szCs w:val="22"/>
              </w:rPr>
            </w:pPr>
            <w:r w:rsidRPr="00D16954">
              <w:rPr>
                <w:b/>
                <w:sz w:val="22"/>
                <w:szCs w:val="22"/>
              </w:rPr>
              <w:t>Sub Kategori</w:t>
            </w:r>
          </w:p>
        </w:tc>
        <w:tc>
          <w:tcPr>
            <w:tcW w:w="1134" w:type="dxa"/>
          </w:tcPr>
          <w:p w:rsidR="00931B09" w:rsidRPr="00D16954" w:rsidRDefault="00931B09" w:rsidP="00DC1C0F">
            <w:pPr>
              <w:jc w:val="both"/>
              <w:rPr>
                <w:b/>
                <w:sz w:val="22"/>
                <w:szCs w:val="22"/>
              </w:rPr>
            </w:pPr>
            <w:r w:rsidRPr="00D16954">
              <w:rPr>
                <w:b/>
                <w:sz w:val="22"/>
                <w:szCs w:val="22"/>
              </w:rPr>
              <w:t>Wajib</w:t>
            </w:r>
          </w:p>
        </w:tc>
        <w:tc>
          <w:tcPr>
            <w:tcW w:w="1276" w:type="dxa"/>
          </w:tcPr>
          <w:p w:rsidR="00931B09" w:rsidRPr="00D16954" w:rsidRDefault="00931B09" w:rsidP="00DC1C0F">
            <w:pPr>
              <w:jc w:val="both"/>
              <w:rPr>
                <w:b/>
                <w:sz w:val="22"/>
                <w:szCs w:val="22"/>
              </w:rPr>
            </w:pPr>
            <w:r w:rsidRPr="00D16954">
              <w:rPr>
                <w:b/>
                <w:sz w:val="22"/>
                <w:szCs w:val="22"/>
              </w:rPr>
              <w:t>Tambahan</w:t>
            </w:r>
          </w:p>
        </w:tc>
        <w:tc>
          <w:tcPr>
            <w:tcW w:w="650" w:type="dxa"/>
          </w:tcPr>
          <w:p w:rsidR="00931B09" w:rsidRPr="00D16954" w:rsidRDefault="00931B09" w:rsidP="00DC1C0F">
            <w:pPr>
              <w:jc w:val="both"/>
              <w:rPr>
                <w:b/>
                <w:sz w:val="22"/>
                <w:szCs w:val="22"/>
              </w:rPr>
            </w:pPr>
            <w:r w:rsidRPr="00D16954">
              <w:rPr>
                <w:b/>
                <w:sz w:val="22"/>
                <w:szCs w:val="22"/>
              </w:rPr>
              <w:t>TS</w:t>
            </w:r>
            <w:r w:rsidRPr="00D16954">
              <w:rPr>
                <w:b/>
                <w:sz w:val="22"/>
                <w:szCs w:val="22"/>
                <w:vertAlign w:val="superscript"/>
              </w:rPr>
              <w:t>1)</w:t>
            </w:r>
          </w:p>
        </w:tc>
        <w:tc>
          <w:tcPr>
            <w:tcW w:w="767" w:type="dxa"/>
          </w:tcPr>
          <w:p w:rsidR="00931B09" w:rsidRPr="00D16954" w:rsidRDefault="00931B09" w:rsidP="00DC1C0F">
            <w:pPr>
              <w:jc w:val="both"/>
              <w:rPr>
                <w:b/>
                <w:sz w:val="22"/>
                <w:szCs w:val="22"/>
              </w:rPr>
            </w:pPr>
            <w:r w:rsidRPr="00D16954">
              <w:rPr>
                <w:b/>
                <w:sz w:val="22"/>
                <w:szCs w:val="22"/>
              </w:rPr>
              <w:t>TS+1</w:t>
            </w:r>
          </w:p>
        </w:tc>
        <w:tc>
          <w:tcPr>
            <w:tcW w:w="851" w:type="dxa"/>
          </w:tcPr>
          <w:p w:rsidR="00931B09" w:rsidRPr="00D16954" w:rsidRDefault="00931B09" w:rsidP="00DC1C0F">
            <w:pPr>
              <w:jc w:val="both"/>
              <w:rPr>
                <w:b/>
                <w:sz w:val="22"/>
                <w:szCs w:val="22"/>
              </w:rPr>
            </w:pPr>
            <w:r w:rsidRPr="00D16954">
              <w:rPr>
                <w:b/>
                <w:sz w:val="22"/>
                <w:szCs w:val="22"/>
              </w:rPr>
              <w:t>TS+2</w:t>
            </w:r>
          </w:p>
        </w:tc>
      </w:tr>
      <w:tr w:rsidR="00931B09" w:rsidRPr="00D16954" w:rsidTr="00DC1C0F">
        <w:tc>
          <w:tcPr>
            <w:tcW w:w="533" w:type="dxa"/>
            <w:vMerge w:val="restart"/>
          </w:tcPr>
          <w:p w:rsidR="00931B09" w:rsidRPr="00D16954" w:rsidRDefault="00931B09" w:rsidP="00DC1C0F">
            <w:pPr>
              <w:jc w:val="center"/>
              <w:rPr>
                <w:sz w:val="22"/>
                <w:szCs w:val="22"/>
              </w:rPr>
            </w:pPr>
            <w:r w:rsidRPr="00D16954">
              <w:rPr>
                <w:sz w:val="22"/>
                <w:szCs w:val="22"/>
              </w:rPr>
              <w:t>1</w:t>
            </w:r>
          </w:p>
        </w:tc>
        <w:tc>
          <w:tcPr>
            <w:tcW w:w="1559" w:type="dxa"/>
            <w:vMerge w:val="restart"/>
          </w:tcPr>
          <w:p w:rsidR="00931B09" w:rsidRPr="00D16954" w:rsidRDefault="00931B09" w:rsidP="00DC1C0F">
            <w:pPr>
              <w:jc w:val="both"/>
              <w:rPr>
                <w:sz w:val="22"/>
                <w:szCs w:val="22"/>
              </w:rPr>
            </w:pPr>
            <w:r w:rsidRPr="00D16954">
              <w:rPr>
                <w:sz w:val="22"/>
                <w:szCs w:val="22"/>
              </w:rPr>
              <w:t>Artikel ilmiah dimuat di jurnal</w:t>
            </w:r>
            <w:r w:rsidRPr="00D16954">
              <w:rPr>
                <w:sz w:val="22"/>
                <w:szCs w:val="22"/>
                <w:vertAlign w:val="superscript"/>
              </w:rPr>
              <w:t>2)</w:t>
            </w:r>
          </w:p>
        </w:tc>
        <w:tc>
          <w:tcPr>
            <w:tcW w:w="1701" w:type="dxa"/>
          </w:tcPr>
          <w:p w:rsidR="00931B09" w:rsidRPr="00D16954" w:rsidRDefault="00931B09" w:rsidP="00DC1C0F">
            <w:pPr>
              <w:jc w:val="both"/>
              <w:rPr>
                <w:sz w:val="22"/>
                <w:szCs w:val="22"/>
              </w:rPr>
            </w:pPr>
            <w:r w:rsidRPr="00D16954">
              <w:rPr>
                <w:sz w:val="22"/>
                <w:szCs w:val="22"/>
              </w:rPr>
              <w:t>Internasional bereputasi</w:t>
            </w:r>
          </w:p>
        </w:tc>
        <w:tc>
          <w:tcPr>
            <w:tcW w:w="1134" w:type="dxa"/>
            <w:vAlign w:val="center"/>
          </w:tcPr>
          <w:p w:rsidR="00931B09" w:rsidRPr="00BF4E7E" w:rsidRDefault="00931B09" w:rsidP="00DC1C0F">
            <w:pPr>
              <w:rPr>
                <w:b/>
                <w:sz w:val="22"/>
                <w:szCs w:val="22"/>
              </w:rPr>
            </w:pPr>
          </w:p>
        </w:tc>
        <w:tc>
          <w:tcPr>
            <w:tcW w:w="1276" w:type="dxa"/>
            <w:vAlign w:val="center"/>
          </w:tcPr>
          <w:p w:rsidR="00931B09" w:rsidRPr="00BF4E7E" w:rsidRDefault="00931B09" w:rsidP="00DC1C0F">
            <w:pPr>
              <w:rPr>
                <w:b/>
                <w:sz w:val="22"/>
                <w:szCs w:val="22"/>
              </w:rPr>
            </w:pPr>
          </w:p>
        </w:tc>
        <w:tc>
          <w:tcPr>
            <w:tcW w:w="650" w:type="dxa"/>
            <w:vAlign w:val="center"/>
          </w:tcPr>
          <w:p w:rsidR="00931B09" w:rsidRPr="00BF4E7E" w:rsidRDefault="00931B09" w:rsidP="00DC1C0F">
            <w:pPr>
              <w:rPr>
                <w:b/>
                <w:sz w:val="22"/>
                <w:szCs w:val="22"/>
              </w:rPr>
            </w:pPr>
          </w:p>
        </w:tc>
        <w:tc>
          <w:tcPr>
            <w:tcW w:w="767" w:type="dxa"/>
            <w:vAlign w:val="center"/>
          </w:tcPr>
          <w:p w:rsidR="00931B09" w:rsidRPr="00BF4E7E" w:rsidRDefault="00931B09" w:rsidP="00DC1C0F">
            <w:pPr>
              <w:rPr>
                <w:b/>
                <w:sz w:val="22"/>
                <w:szCs w:val="22"/>
              </w:rPr>
            </w:pPr>
          </w:p>
        </w:tc>
        <w:tc>
          <w:tcPr>
            <w:tcW w:w="851" w:type="dxa"/>
            <w:vAlign w:val="center"/>
          </w:tcPr>
          <w:p w:rsidR="00931B09" w:rsidRPr="00D16954" w:rsidRDefault="00931B09" w:rsidP="00DC1C0F">
            <w:pPr>
              <w:rPr>
                <w:b/>
                <w:sz w:val="22"/>
                <w:szCs w:val="22"/>
              </w:rPr>
            </w:pPr>
          </w:p>
        </w:tc>
      </w:tr>
      <w:tr w:rsidR="00931B09" w:rsidRPr="00D16954" w:rsidTr="00DC1C0F">
        <w:tc>
          <w:tcPr>
            <w:tcW w:w="533" w:type="dxa"/>
            <w:vMerge/>
          </w:tcPr>
          <w:p w:rsidR="00931B09" w:rsidRPr="00D16954" w:rsidRDefault="00931B09" w:rsidP="00DC1C0F">
            <w:pPr>
              <w:jc w:val="center"/>
              <w:rPr>
                <w:sz w:val="22"/>
                <w:szCs w:val="22"/>
              </w:rPr>
            </w:pPr>
          </w:p>
        </w:tc>
        <w:tc>
          <w:tcPr>
            <w:tcW w:w="1559" w:type="dxa"/>
            <w:vMerge/>
          </w:tcPr>
          <w:p w:rsidR="00931B09" w:rsidRPr="00D16954" w:rsidRDefault="00931B09" w:rsidP="00DC1C0F">
            <w:pPr>
              <w:jc w:val="both"/>
              <w:rPr>
                <w:sz w:val="22"/>
                <w:szCs w:val="22"/>
              </w:rPr>
            </w:pPr>
          </w:p>
        </w:tc>
        <w:tc>
          <w:tcPr>
            <w:tcW w:w="1701" w:type="dxa"/>
          </w:tcPr>
          <w:p w:rsidR="00931B09" w:rsidRPr="00D16954" w:rsidRDefault="00931B09" w:rsidP="00DC1C0F">
            <w:pPr>
              <w:jc w:val="both"/>
              <w:rPr>
                <w:sz w:val="22"/>
                <w:szCs w:val="22"/>
              </w:rPr>
            </w:pPr>
            <w:r w:rsidRPr="00D16954">
              <w:rPr>
                <w:sz w:val="22"/>
                <w:szCs w:val="22"/>
              </w:rPr>
              <w:t>Nasional Terakreditasi</w:t>
            </w:r>
          </w:p>
        </w:tc>
        <w:tc>
          <w:tcPr>
            <w:tcW w:w="1134" w:type="dxa"/>
          </w:tcPr>
          <w:p w:rsidR="00931B09" w:rsidRPr="00F62369" w:rsidRDefault="00F62369" w:rsidP="00F62369">
            <w:pPr>
              <w:jc w:val="center"/>
              <w:rPr>
                <w:sz w:val="22"/>
                <w:szCs w:val="22"/>
              </w:rPr>
            </w:pPr>
            <w:r w:rsidRPr="00BF4E7E">
              <w:rPr>
                <w:b/>
                <w:sz w:val="22"/>
                <w:szCs w:val="22"/>
              </w:rPr>
              <w:sym w:font="Wingdings" w:char="F0FC"/>
            </w:r>
          </w:p>
        </w:tc>
        <w:tc>
          <w:tcPr>
            <w:tcW w:w="1276" w:type="dxa"/>
          </w:tcPr>
          <w:p w:rsidR="00931B09" w:rsidRPr="00D16954" w:rsidRDefault="00931B09" w:rsidP="00DC1C0F">
            <w:pPr>
              <w:jc w:val="both"/>
              <w:rPr>
                <w:sz w:val="22"/>
                <w:szCs w:val="22"/>
              </w:rPr>
            </w:pPr>
          </w:p>
        </w:tc>
        <w:tc>
          <w:tcPr>
            <w:tcW w:w="650" w:type="dxa"/>
          </w:tcPr>
          <w:p w:rsidR="00931B09" w:rsidRPr="00D16954" w:rsidRDefault="00931B09" w:rsidP="00DC1C0F">
            <w:pPr>
              <w:jc w:val="both"/>
              <w:rPr>
                <w:sz w:val="22"/>
                <w:szCs w:val="22"/>
              </w:rPr>
            </w:pPr>
          </w:p>
        </w:tc>
        <w:tc>
          <w:tcPr>
            <w:tcW w:w="767" w:type="dxa"/>
          </w:tcPr>
          <w:p w:rsidR="00931B09" w:rsidRPr="00D16954" w:rsidRDefault="00931B09" w:rsidP="00DC1C0F">
            <w:pPr>
              <w:jc w:val="center"/>
              <w:rPr>
                <w:sz w:val="22"/>
                <w:szCs w:val="22"/>
              </w:rPr>
            </w:pPr>
          </w:p>
        </w:tc>
        <w:tc>
          <w:tcPr>
            <w:tcW w:w="851" w:type="dxa"/>
          </w:tcPr>
          <w:p w:rsidR="00931B09" w:rsidRPr="00D16954" w:rsidRDefault="00931B09" w:rsidP="00DC1C0F">
            <w:pPr>
              <w:jc w:val="both"/>
              <w:rPr>
                <w:b/>
                <w:sz w:val="22"/>
                <w:szCs w:val="22"/>
              </w:rPr>
            </w:pPr>
          </w:p>
        </w:tc>
      </w:tr>
      <w:tr w:rsidR="00931B09" w:rsidRPr="00D16954" w:rsidTr="00DC1C0F">
        <w:tc>
          <w:tcPr>
            <w:tcW w:w="533" w:type="dxa"/>
            <w:vMerge/>
          </w:tcPr>
          <w:p w:rsidR="00931B09" w:rsidRPr="00D16954" w:rsidRDefault="00931B09" w:rsidP="00DC1C0F">
            <w:pPr>
              <w:jc w:val="center"/>
              <w:rPr>
                <w:sz w:val="22"/>
                <w:szCs w:val="22"/>
              </w:rPr>
            </w:pPr>
          </w:p>
        </w:tc>
        <w:tc>
          <w:tcPr>
            <w:tcW w:w="1559" w:type="dxa"/>
            <w:vMerge/>
          </w:tcPr>
          <w:p w:rsidR="00931B09" w:rsidRPr="00D16954" w:rsidRDefault="00931B09" w:rsidP="00DC1C0F">
            <w:pPr>
              <w:jc w:val="both"/>
              <w:rPr>
                <w:sz w:val="22"/>
                <w:szCs w:val="22"/>
              </w:rPr>
            </w:pPr>
          </w:p>
        </w:tc>
        <w:tc>
          <w:tcPr>
            <w:tcW w:w="1701" w:type="dxa"/>
          </w:tcPr>
          <w:p w:rsidR="00931B09" w:rsidRPr="00D16954" w:rsidRDefault="00931B09" w:rsidP="00DC1C0F">
            <w:pPr>
              <w:jc w:val="both"/>
              <w:rPr>
                <w:sz w:val="22"/>
                <w:szCs w:val="22"/>
              </w:rPr>
            </w:pPr>
            <w:r w:rsidRPr="00D16954">
              <w:rPr>
                <w:sz w:val="22"/>
                <w:szCs w:val="22"/>
              </w:rPr>
              <w:t>Nasional tidak terakreditasi</w:t>
            </w:r>
          </w:p>
        </w:tc>
        <w:tc>
          <w:tcPr>
            <w:tcW w:w="1134" w:type="dxa"/>
          </w:tcPr>
          <w:p w:rsidR="00931B09" w:rsidRPr="00D16954" w:rsidRDefault="00931B09" w:rsidP="00DC1C0F">
            <w:pPr>
              <w:jc w:val="both"/>
              <w:rPr>
                <w:sz w:val="22"/>
                <w:szCs w:val="22"/>
              </w:rPr>
            </w:pPr>
          </w:p>
        </w:tc>
        <w:tc>
          <w:tcPr>
            <w:tcW w:w="1276" w:type="dxa"/>
          </w:tcPr>
          <w:p w:rsidR="00931B09" w:rsidRPr="00D16954" w:rsidRDefault="00931B09" w:rsidP="00DC1C0F">
            <w:pPr>
              <w:jc w:val="both"/>
              <w:rPr>
                <w:sz w:val="22"/>
                <w:szCs w:val="22"/>
              </w:rPr>
            </w:pPr>
          </w:p>
        </w:tc>
        <w:tc>
          <w:tcPr>
            <w:tcW w:w="650" w:type="dxa"/>
          </w:tcPr>
          <w:p w:rsidR="00931B09" w:rsidRPr="00D16954" w:rsidRDefault="00931B09" w:rsidP="00DC1C0F">
            <w:pPr>
              <w:jc w:val="both"/>
              <w:rPr>
                <w:sz w:val="22"/>
                <w:szCs w:val="22"/>
              </w:rPr>
            </w:pPr>
          </w:p>
        </w:tc>
        <w:tc>
          <w:tcPr>
            <w:tcW w:w="767" w:type="dxa"/>
          </w:tcPr>
          <w:p w:rsidR="00931B09" w:rsidRPr="00D16954" w:rsidRDefault="00931B09" w:rsidP="00DC1C0F">
            <w:pPr>
              <w:jc w:val="both"/>
              <w:rPr>
                <w:sz w:val="22"/>
                <w:szCs w:val="22"/>
              </w:rPr>
            </w:pPr>
          </w:p>
        </w:tc>
        <w:tc>
          <w:tcPr>
            <w:tcW w:w="851" w:type="dxa"/>
          </w:tcPr>
          <w:p w:rsidR="00931B09" w:rsidRPr="00D16954" w:rsidRDefault="00931B09" w:rsidP="00DC1C0F">
            <w:pPr>
              <w:jc w:val="both"/>
              <w:rPr>
                <w:b/>
                <w:sz w:val="22"/>
                <w:szCs w:val="22"/>
              </w:rPr>
            </w:pPr>
          </w:p>
        </w:tc>
      </w:tr>
      <w:tr w:rsidR="00931B09" w:rsidRPr="00D16954" w:rsidTr="00A41CCE">
        <w:tc>
          <w:tcPr>
            <w:tcW w:w="533" w:type="dxa"/>
            <w:vMerge w:val="restart"/>
          </w:tcPr>
          <w:p w:rsidR="00931B09" w:rsidRPr="00D16954" w:rsidRDefault="00931B09" w:rsidP="00DC1C0F">
            <w:pPr>
              <w:jc w:val="center"/>
              <w:rPr>
                <w:sz w:val="22"/>
                <w:szCs w:val="22"/>
              </w:rPr>
            </w:pPr>
            <w:r w:rsidRPr="00D16954">
              <w:rPr>
                <w:sz w:val="22"/>
                <w:szCs w:val="22"/>
              </w:rPr>
              <w:t>2</w:t>
            </w:r>
          </w:p>
        </w:tc>
        <w:tc>
          <w:tcPr>
            <w:tcW w:w="1559" w:type="dxa"/>
            <w:vMerge w:val="restart"/>
          </w:tcPr>
          <w:p w:rsidR="00931B09" w:rsidRPr="00D16954" w:rsidRDefault="00931B09" w:rsidP="00DC1C0F">
            <w:pPr>
              <w:jc w:val="both"/>
              <w:rPr>
                <w:sz w:val="22"/>
                <w:szCs w:val="22"/>
              </w:rPr>
            </w:pPr>
            <w:r w:rsidRPr="00D16954">
              <w:rPr>
                <w:sz w:val="22"/>
                <w:szCs w:val="22"/>
              </w:rPr>
              <w:t>Artike</w:t>
            </w:r>
            <w:r w:rsidR="00F62369">
              <w:rPr>
                <w:sz w:val="22"/>
                <w:szCs w:val="22"/>
                <w:lang w:val="id-ID"/>
              </w:rPr>
              <w:t>l</w:t>
            </w:r>
            <w:r w:rsidRPr="00D16954">
              <w:rPr>
                <w:sz w:val="22"/>
                <w:szCs w:val="22"/>
              </w:rPr>
              <w:t xml:space="preserve"> ilmiah dimuat di prosiding</w:t>
            </w:r>
            <w:r w:rsidRPr="00D16954">
              <w:rPr>
                <w:sz w:val="22"/>
                <w:szCs w:val="22"/>
                <w:vertAlign w:val="superscript"/>
              </w:rPr>
              <w:t>3)</w:t>
            </w:r>
          </w:p>
        </w:tc>
        <w:tc>
          <w:tcPr>
            <w:tcW w:w="1701" w:type="dxa"/>
          </w:tcPr>
          <w:p w:rsidR="00931B09" w:rsidRPr="00D16954" w:rsidRDefault="00931B09" w:rsidP="00DC1C0F">
            <w:pPr>
              <w:jc w:val="both"/>
              <w:rPr>
                <w:sz w:val="22"/>
                <w:szCs w:val="22"/>
              </w:rPr>
            </w:pPr>
            <w:r w:rsidRPr="00D16954">
              <w:rPr>
                <w:sz w:val="22"/>
                <w:szCs w:val="22"/>
              </w:rPr>
              <w:t>Internasional Terindeks</w:t>
            </w:r>
          </w:p>
        </w:tc>
        <w:tc>
          <w:tcPr>
            <w:tcW w:w="1134" w:type="dxa"/>
            <w:vAlign w:val="center"/>
          </w:tcPr>
          <w:p w:rsidR="00931B09" w:rsidRPr="00D16954" w:rsidRDefault="00931B09" w:rsidP="00A41CCE">
            <w:pPr>
              <w:rPr>
                <w:b/>
                <w:sz w:val="22"/>
                <w:szCs w:val="22"/>
              </w:rPr>
            </w:pPr>
          </w:p>
        </w:tc>
        <w:tc>
          <w:tcPr>
            <w:tcW w:w="1276" w:type="dxa"/>
          </w:tcPr>
          <w:p w:rsidR="00931B09" w:rsidRPr="00D16954" w:rsidRDefault="00931B09" w:rsidP="00DC1C0F">
            <w:pPr>
              <w:jc w:val="both"/>
              <w:rPr>
                <w:b/>
                <w:sz w:val="22"/>
                <w:szCs w:val="22"/>
              </w:rPr>
            </w:pPr>
          </w:p>
        </w:tc>
        <w:tc>
          <w:tcPr>
            <w:tcW w:w="650" w:type="dxa"/>
          </w:tcPr>
          <w:p w:rsidR="00931B09" w:rsidRPr="00D16954" w:rsidRDefault="00931B09" w:rsidP="00DC1C0F">
            <w:pPr>
              <w:jc w:val="both"/>
              <w:rPr>
                <w:b/>
                <w:sz w:val="22"/>
                <w:szCs w:val="22"/>
              </w:rPr>
            </w:pPr>
          </w:p>
        </w:tc>
        <w:tc>
          <w:tcPr>
            <w:tcW w:w="767" w:type="dxa"/>
            <w:vAlign w:val="center"/>
          </w:tcPr>
          <w:p w:rsidR="00931B09" w:rsidRPr="00D16954" w:rsidRDefault="00931B09" w:rsidP="00A41CCE">
            <w:pPr>
              <w:jc w:val="center"/>
              <w:rPr>
                <w:b/>
                <w:sz w:val="22"/>
                <w:szCs w:val="22"/>
              </w:rPr>
            </w:pPr>
          </w:p>
        </w:tc>
        <w:tc>
          <w:tcPr>
            <w:tcW w:w="851" w:type="dxa"/>
          </w:tcPr>
          <w:p w:rsidR="00931B09" w:rsidRPr="00D16954" w:rsidRDefault="00931B09" w:rsidP="00DC1C0F">
            <w:pPr>
              <w:jc w:val="both"/>
              <w:rPr>
                <w:b/>
                <w:sz w:val="22"/>
                <w:szCs w:val="22"/>
              </w:rPr>
            </w:pPr>
          </w:p>
        </w:tc>
      </w:tr>
      <w:tr w:rsidR="00931B09" w:rsidRPr="00D16954" w:rsidTr="00A41CCE">
        <w:tc>
          <w:tcPr>
            <w:tcW w:w="533" w:type="dxa"/>
            <w:vMerge/>
          </w:tcPr>
          <w:p w:rsidR="00931B09" w:rsidRPr="00D16954" w:rsidRDefault="00931B09" w:rsidP="00DC1C0F">
            <w:pPr>
              <w:jc w:val="center"/>
              <w:rPr>
                <w:sz w:val="22"/>
                <w:szCs w:val="22"/>
              </w:rPr>
            </w:pPr>
          </w:p>
        </w:tc>
        <w:tc>
          <w:tcPr>
            <w:tcW w:w="1559" w:type="dxa"/>
            <w:vMerge/>
          </w:tcPr>
          <w:p w:rsidR="00931B09" w:rsidRPr="00D16954" w:rsidRDefault="00931B09" w:rsidP="00DC1C0F">
            <w:pPr>
              <w:jc w:val="both"/>
              <w:rPr>
                <w:sz w:val="22"/>
                <w:szCs w:val="22"/>
              </w:rPr>
            </w:pPr>
          </w:p>
        </w:tc>
        <w:tc>
          <w:tcPr>
            <w:tcW w:w="1701" w:type="dxa"/>
          </w:tcPr>
          <w:p w:rsidR="00931B09" w:rsidRPr="00D16954" w:rsidRDefault="00931B09" w:rsidP="00DC1C0F">
            <w:pPr>
              <w:jc w:val="both"/>
              <w:rPr>
                <w:sz w:val="22"/>
                <w:szCs w:val="22"/>
              </w:rPr>
            </w:pPr>
            <w:r w:rsidRPr="00D16954">
              <w:rPr>
                <w:sz w:val="22"/>
                <w:szCs w:val="22"/>
              </w:rPr>
              <w:t>Nasional</w:t>
            </w:r>
          </w:p>
        </w:tc>
        <w:tc>
          <w:tcPr>
            <w:tcW w:w="1134" w:type="dxa"/>
          </w:tcPr>
          <w:p w:rsidR="00931B09" w:rsidRPr="00D16954" w:rsidRDefault="007A31E7" w:rsidP="007A31E7">
            <w:pPr>
              <w:jc w:val="center"/>
              <w:rPr>
                <w:b/>
                <w:sz w:val="22"/>
                <w:szCs w:val="22"/>
              </w:rPr>
            </w:pPr>
            <w:r w:rsidRPr="00BF4E7E">
              <w:rPr>
                <w:b/>
                <w:sz w:val="22"/>
                <w:szCs w:val="22"/>
              </w:rPr>
              <w:sym w:font="Wingdings" w:char="F0FC"/>
            </w:r>
          </w:p>
        </w:tc>
        <w:tc>
          <w:tcPr>
            <w:tcW w:w="1276" w:type="dxa"/>
          </w:tcPr>
          <w:p w:rsidR="00931B09" w:rsidRPr="00D16954" w:rsidRDefault="007A31E7" w:rsidP="007A31E7">
            <w:pPr>
              <w:jc w:val="center"/>
              <w:rPr>
                <w:sz w:val="22"/>
                <w:szCs w:val="22"/>
              </w:rPr>
            </w:pPr>
            <w:r w:rsidRPr="00BF4E7E">
              <w:rPr>
                <w:b/>
                <w:sz w:val="22"/>
                <w:szCs w:val="22"/>
              </w:rPr>
              <w:sym w:font="Wingdings" w:char="F0FC"/>
            </w:r>
          </w:p>
        </w:tc>
        <w:tc>
          <w:tcPr>
            <w:tcW w:w="650" w:type="dxa"/>
          </w:tcPr>
          <w:p w:rsidR="00931B09" w:rsidRPr="00D16954" w:rsidRDefault="00931B09" w:rsidP="00DC1C0F">
            <w:pPr>
              <w:jc w:val="both"/>
              <w:rPr>
                <w:b/>
                <w:sz w:val="22"/>
                <w:szCs w:val="22"/>
              </w:rPr>
            </w:pPr>
          </w:p>
        </w:tc>
        <w:tc>
          <w:tcPr>
            <w:tcW w:w="767" w:type="dxa"/>
            <w:vAlign w:val="center"/>
          </w:tcPr>
          <w:p w:rsidR="00931B09" w:rsidRPr="00D16954" w:rsidRDefault="00F62369" w:rsidP="00A41CCE">
            <w:pPr>
              <w:jc w:val="center"/>
              <w:rPr>
                <w:sz w:val="22"/>
                <w:szCs w:val="22"/>
              </w:rPr>
            </w:pPr>
            <w:r w:rsidRPr="00BF4E7E">
              <w:rPr>
                <w:b/>
                <w:sz w:val="22"/>
                <w:szCs w:val="22"/>
              </w:rPr>
              <w:sym w:font="Wingdings" w:char="F0FC"/>
            </w:r>
          </w:p>
        </w:tc>
        <w:tc>
          <w:tcPr>
            <w:tcW w:w="851" w:type="dxa"/>
          </w:tcPr>
          <w:p w:rsidR="00931B09" w:rsidRPr="00D16954" w:rsidRDefault="00931B09" w:rsidP="00DC1C0F">
            <w:pPr>
              <w:jc w:val="both"/>
              <w:rPr>
                <w:b/>
                <w:sz w:val="22"/>
                <w:szCs w:val="22"/>
              </w:rPr>
            </w:pPr>
          </w:p>
        </w:tc>
      </w:tr>
      <w:tr w:rsidR="00931B09" w:rsidRPr="00D16954" w:rsidTr="00A41CCE">
        <w:tc>
          <w:tcPr>
            <w:tcW w:w="533" w:type="dxa"/>
            <w:vMerge w:val="restart"/>
          </w:tcPr>
          <w:p w:rsidR="00931B09" w:rsidRDefault="00931B09" w:rsidP="00DC1C0F">
            <w:pPr>
              <w:jc w:val="center"/>
              <w:rPr>
                <w:sz w:val="22"/>
                <w:szCs w:val="22"/>
              </w:rPr>
            </w:pPr>
            <w:r>
              <w:rPr>
                <w:sz w:val="22"/>
                <w:szCs w:val="22"/>
              </w:rPr>
              <w:t>3</w:t>
            </w:r>
          </w:p>
          <w:p w:rsidR="00931B09" w:rsidRPr="005324C5" w:rsidRDefault="00931B09" w:rsidP="00DC1C0F">
            <w:pPr>
              <w:rPr>
                <w:sz w:val="22"/>
                <w:szCs w:val="22"/>
              </w:rPr>
            </w:pPr>
          </w:p>
        </w:tc>
        <w:tc>
          <w:tcPr>
            <w:tcW w:w="1559" w:type="dxa"/>
            <w:vMerge w:val="restart"/>
          </w:tcPr>
          <w:p w:rsidR="00931B09" w:rsidRPr="005324C5" w:rsidRDefault="00931B09" w:rsidP="00DC1C0F">
            <w:pPr>
              <w:jc w:val="both"/>
              <w:rPr>
                <w:sz w:val="22"/>
                <w:szCs w:val="22"/>
              </w:rPr>
            </w:pPr>
            <w:r w:rsidRPr="00D16954">
              <w:rPr>
                <w:sz w:val="22"/>
                <w:szCs w:val="22"/>
              </w:rPr>
              <w:t>Hak Kekayaan Intelektual (HAKI)</w:t>
            </w:r>
            <w:r>
              <w:rPr>
                <w:sz w:val="22"/>
                <w:szCs w:val="22"/>
                <w:vertAlign w:val="superscript"/>
              </w:rPr>
              <w:t>4</w:t>
            </w:r>
            <w:r w:rsidRPr="00D16954">
              <w:rPr>
                <w:sz w:val="22"/>
                <w:szCs w:val="22"/>
                <w:vertAlign w:val="superscript"/>
              </w:rPr>
              <w:t>)</w:t>
            </w:r>
          </w:p>
        </w:tc>
        <w:tc>
          <w:tcPr>
            <w:tcW w:w="1701" w:type="dxa"/>
          </w:tcPr>
          <w:p w:rsidR="00931B09" w:rsidRPr="00D16954" w:rsidRDefault="00931B09" w:rsidP="00DC1C0F">
            <w:pPr>
              <w:jc w:val="both"/>
              <w:rPr>
                <w:sz w:val="22"/>
                <w:szCs w:val="22"/>
              </w:rPr>
            </w:pPr>
            <w:r w:rsidRPr="00D16954">
              <w:rPr>
                <w:sz w:val="22"/>
                <w:szCs w:val="22"/>
              </w:rPr>
              <w:t>Paten</w:t>
            </w:r>
          </w:p>
        </w:tc>
        <w:tc>
          <w:tcPr>
            <w:tcW w:w="1134" w:type="dxa"/>
          </w:tcPr>
          <w:p w:rsidR="00931B09" w:rsidRPr="00D16954" w:rsidRDefault="00931B09" w:rsidP="00DC1C0F">
            <w:pPr>
              <w:jc w:val="both"/>
              <w:rPr>
                <w:b/>
                <w:sz w:val="22"/>
                <w:szCs w:val="22"/>
              </w:rPr>
            </w:pPr>
          </w:p>
        </w:tc>
        <w:tc>
          <w:tcPr>
            <w:tcW w:w="1276" w:type="dxa"/>
          </w:tcPr>
          <w:p w:rsidR="00931B09" w:rsidRPr="00D16954" w:rsidRDefault="00931B09" w:rsidP="00DC1C0F">
            <w:pPr>
              <w:jc w:val="both"/>
              <w:rPr>
                <w:b/>
                <w:sz w:val="22"/>
                <w:szCs w:val="22"/>
              </w:rPr>
            </w:pPr>
          </w:p>
        </w:tc>
        <w:tc>
          <w:tcPr>
            <w:tcW w:w="650" w:type="dxa"/>
          </w:tcPr>
          <w:p w:rsidR="00931B09" w:rsidRPr="00D16954" w:rsidRDefault="00931B09" w:rsidP="00DC1C0F">
            <w:pPr>
              <w:jc w:val="both"/>
              <w:rPr>
                <w:b/>
                <w:sz w:val="22"/>
                <w:szCs w:val="22"/>
              </w:rPr>
            </w:pPr>
          </w:p>
        </w:tc>
        <w:tc>
          <w:tcPr>
            <w:tcW w:w="767" w:type="dxa"/>
            <w:vAlign w:val="center"/>
          </w:tcPr>
          <w:p w:rsidR="00931B09" w:rsidRPr="00D16954" w:rsidRDefault="00931B09" w:rsidP="00A41CCE">
            <w:pPr>
              <w:jc w:val="center"/>
              <w:rPr>
                <w:b/>
                <w:sz w:val="22"/>
                <w:szCs w:val="22"/>
              </w:rPr>
            </w:pPr>
          </w:p>
        </w:tc>
        <w:tc>
          <w:tcPr>
            <w:tcW w:w="851" w:type="dxa"/>
          </w:tcPr>
          <w:p w:rsidR="00931B09" w:rsidRPr="00D16954" w:rsidRDefault="00931B09" w:rsidP="00DC1C0F">
            <w:pPr>
              <w:jc w:val="both"/>
              <w:rPr>
                <w:b/>
                <w:sz w:val="22"/>
                <w:szCs w:val="22"/>
              </w:rPr>
            </w:pPr>
          </w:p>
        </w:tc>
      </w:tr>
      <w:tr w:rsidR="00931B09" w:rsidRPr="00D16954" w:rsidTr="00A41CCE">
        <w:tc>
          <w:tcPr>
            <w:tcW w:w="533" w:type="dxa"/>
            <w:vMerge/>
          </w:tcPr>
          <w:p w:rsidR="00931B09" w:rsidRPr="00D16954" w:rsidRDefault="00931B09" w:rsidP="00DC1C0F">
            <w:pPr>
              <w:jc w:val="center"/>
              <w:rPr>
                <w:sz w:val="22"/>
                <w:szCs w:val="22"/>
              </w:rPr>
            </w:pPr>
          </w:p>
        </w:tc>
        <w:tc>
          <w:tcPr>
            <w:tcW w:w="1559" w:type="dxa"/>
            <w:vMerge/>
          </w:tcPr>
          <w:p w:rsidR="00931B09" w:rsidRPr="00D16954" w:rsidRDefault="00931B09" w:rsidP="00DC1C0F">
            <w:pPr>
              <w:jc w:val="both"/>
              <w:rPr>
                <w:sz w:val="22"/>
                <w:szCs w:val="22"/>
              </w:rPr>
            </w:pPr>
          </w:p>
        </w:tc>
        <w:tc>
          <w:tcPr>
            <w:tcW w:w="1701" w:type="dxa"/>
          </w:tcPr>
          <w:p w:rsidR="00931B09" w:rsidRPr="00D16954" w:rsidRDefault="00931B09" w:rsidP="00DC1C0F">
            <w:pPr>
              <w:jc w:val="both"/>
              <w:rPr>
                <w:sz w:val="22"/>
                <w:szCs w:val="22"/>
              </w:rPr>
            </w:pPr>
            <w:r w:rsidRPr="00D16954">
              <w:rPr>
                <w:sz w:val="22"/>
                <w:szCs w:val="22"/>
              </w:rPr>
              <w:t>Paten sederhana</w:t>
            </w:r>
          </w:p>
        </w:tc>
        <w:tc>
          <w:tcPr>
            <w:tcW w:w="1134" w:type="dxa"/>
          </w:tcPr>
          <w:p w:rsidR="00931B09" w:rsidRPr="00D16954" w:rsidRDefault="00931B09" w:rsidP="00DC1C0F">
            <w:pPr>
              <w:jc w:val="both"/>
              <w:rPr>
                <w:b/>
                <w:sz w:val="22"/>
                <w:szCs w:val="22"/>
              </w:rPr>
            </w:pPr>
          </w:p>
        </w:tc>
        <w:tc>
          <w:tcPr>
            <w:tcW w:w="1276" w:type="dxa"/>
          </w:tcPr>
          <w:p w:rsidR="00931B09" w:rsidRPr="00D16954" w:rsidRDefault="00931B09" w:rsidP="00DC1C0F">
            <w:pPr>
              <w:jc w:val="both"/>
              <w:rPr>
                <w:b/>
                <w:sz w:val="22"/>
                <w:szCs w:val="22"/>
              </w:rPr>
            </w:pPr>
          </w:p>
        </w:tc>
        <w:tc>
          <w:tcPr>
            <w:tcW w:w="650" w:type="dxa"/>
          </w:tcPr>
          <w:p w:rsidR="00931B09" w:rsidRPr="00D16954" w:rsidRDefault="00931B09" w:rsidP="00DC1C0F">
            <w:pPr>
              <w:jc w:val="both"/>
              <w:rPr>
                <w:b/>
                <w:sz w:val="22"/>
                <w:szCs w:val="22"/>
              </w:rPr>
            </w:pPr>
          </w:p>
        </w:tc>
        <w:tc>
          <w:tcPr>
            <w:tcW w:w="767" w:type="dxa"/>
            <w:vAlign w:val="center"/>
          </w:tcPr>
          <w:p w:rsidR="00931B09" w:rsidRPr="00D16954" w:rsidRDefault="00931B09" w:rsidP="00A41CCE">
            <w:pPr>
              <w:jc w:val="center"/>
              <w:rPr>
                <w:b/>
                <w:sz w:val="22"/>
                <w:szCs w:val="22"/>
              </w:rPr>
            </w:pPr>
          </w:p>
        </w:tc>
        <w:tc>
          <w:tcPr>
            <w:tcW w:w="851" w:type="dxa"/>
          </w:tcPr>
          <w:p w:rsidR="00931B09" w:rsidRPr="00D16954" w:rsidRDefault="00931B09" w:rsidP="00DC1C0F">
            <w:pPr>
              <w:jc w:val="both"/>
              <w:rPr>
                <w:b/>
                <w:sz w:val="22"/>
                <w:szCs w:val="22"/>
              </w:rPr>
            </w:pPr>
          </w:p>
        </w:tc>
      </w:tr>
      <w:tr w:rsidR="00931B09" w:rsidRPr="00D16954" w:rsidTr="00A41CCE">
        <w:tc>
          <w:tcPr>
            <w:tcW w:w="533" w:type="dxa"/>
            <w:vMerge/>
          </w:tcPr>
          <w:p w:rsidR="00931B09" w:rsidRPr="00D16954" w:rsidRDefault="00931B09" w:rsidP="00DC1C0F">
            <w:pPr>
              <w:jc w:val="center"/>
              <w:rPr>
                <w:sz w:val="22"/>
                <w:szCs w:val="22"/>
              </w:rPr>
            </w:pPr>
          </w:p>
        </w:tc>
        <w:tc>
          <w:tcPr>
            <w:tcW w:w="1559" w:type="dxa"/>
            <w:vMerge/>
          </w:tcPr>
          <w:p w:rsidR="00931B09" w:rsidRPr="00D16954" w:rsidRDefault="00931B09" w:rsidP="00DC1C0F">
            <w:pPr>
              <w:jc w:val="both"/>
              <w:rPr>
                <w:sz w:val="22"/>
                <w:szCs w:val="22"/>
              </w:rPr>
            </w:pPr>
          </w:p>
        </w:tc>
        <w:tc>
          <w:tcPr>
            <w:tcW w:w="1701" w:type="dxa"/>
          </w:tcPr>
          <w:p w:rsidR="00931B09" w:rsidRPr="00D16954" w:rsidRDefault="00931B09" w:rsidP="00DC1C0F">
            <w:pPr>
              <w:jc w:val="both"/>
              <w:rPr>
                <w:sz w:val="22"/>
                <w:szCs w:val="22"/>
              </w:rPr>
            </w:pPr>
            <w:r w:rsidRPr="00D16954">
              <w:rPr>
                <w:sz w:val="22"/>
                <w:szCs w:val="22"/>
              </w:rPr>
              <w:t>Hak Cipta</w:t>
            </w:r>
          </w:p>
        </w:tc>
        <w:tc>
          <w:tcPr>
            <w:tcW w:w="1134" w:type="dxa"/>
          </w:tcPr>
          <w:p w:rsidR="00931B09" w:rsidRPr="00D16954" w:rsidRDefault="00931B09" w:rsidP="00DC1C0F">
            <w:pPr>
              <w:jc w:val="both"/>
              <w:rPr>
                <w:b/>
                <w:sz w:val="22"/>
                <w:szCs w:val="22"/>
              </w:rPr>
            </w:pPr>
          </w:p>
        </w:tc>
        <w:tc>
          <w:tcPr>
            <w:tcW w:w="1276" w:type="dxa"/>
          </w:tcPr>
          <w:p w:rsidR="00931B09" w:rsidRPr="00D16954" w:rsidRDefault="00931B09" w:rsidP="00DC1C0F">
            <w:pPr>
              <w:jc w:val="both"/>
              <w:rPr>
                <w:b/>
                <w:sz w:val="22"/>
                <w:szCs w:val="22"/>
              </w:rPr>
            </w:pPr>
          </w:p>
        </w:tc>
        <w:tc>
          <w:tcPr>
            <w:tcW w:w="650" w:type="dxa"/>
          </w:tcPr>
          <w:p w:rsidR="00931B09" w:rsidRPr="00D16954" w:rsidRDefault="00931B09" w:rsidP="00DC1C0F">
            <w:pPr>
              <w:jc w:val="both"/>
              <w:rPr>
                <w:b/>
                <w:sz w:val="22"/>
                <w:szCs w:val="22"/>
              </w:rPr>
            </w:pPr>
          </w:p>
        </w:tc>
        <w:tc>
          <w:tcPr>
            <w:tcW w:w="767" w:type="dxa"/>
            <w:vAlign w:val="center"/>
          </w:tcPr>
          <w:p w:rsidR="00931B09" w:rsidRPr="00D16954" w:rsidRDefault="00931B09" w:rsidP="00A41CCE">
            <w:pPr>
              <w:jc w:val="center"/>
              <w:rPr>
                <w:b/>
                <w:sz w:val="22"/>
                <w:szCs w:val="22"/>
              </w:rPr>
            </w:pPr>
          </w:p>
        </w:tc>
        <w:tc>
          <w:tcPr>
            <w:tcW w:w="851" w:type="dxa"/>
          </w:tcPr>
          <w:p w:rsidR="00931B09" w:rsidRPr="00D16954" w:rsidRDefault="00931B09" w:rsidP="00DC1C0F">
            <w:pPr>
              <w:jc w:val="both"/>
              <w:rPr>
                <w:b/>
                <w:sz w:val="22"/>
                <w:szCs w:val="22"/>
              </w:rPr>
            </w:pPr>
          </w:p>
        </w:tc>
      </w:tr>
      <w:tr w:rsidR="00931B09" w:rsidRPr="00D16954" w:rsidTr="00A41CCE">
        <w:tc>
          <w:tcPr>
            <w:tcW w:w="533" w:type="dxa"/>
            <w:vMerge/>
          </w:tcPr>
          <w:p w:rsidR="00931B09" w:rsidRPr="00D16954" w:rsidRDefault="00931B09" w:rsidP="00DC1C0F">
            <w:pPr>
              <w:jc w:val="center"/>
              <w:rPr>
                <w:sz w:val="22"/>
                <w:szCs w:val="22"/>
              </w:rPr>
            </w:pPr>
          </w:p>
        </w:tc>
        <w:tc>
          <w:tcPr>
            <w:tcW w:w="1559" w:type="dxa"/>
            <w:vMerge/>
          </w:tcPr>
          <w:p w:rsidR="00931B09" w:rsidRPr="00D16954" w:rsidRDefault="00931B09" w:rsidP="00DC1C0F">
            <w:pPr>
              <w:jc w:val="both"/>
              <w:rPr>
                <w:sz w:val="22"/>
                <w:szCs w:val="22"/>
              </w:rPr>
            </w:pPr>
          </w:p>
        </w:tc>
        <w:tc>
          <w:tcPr>
            <w:tcW w:w="1701" w:type="dxa"/>
          </w:tcPr>
          <w:p w:rsidR="00931B09" w:rsidRPr="00D16954" w:rsidRDefault="00931B09" w:rsidP="00DC1C0F">
            <w:pPr>
              <w:jc w:val="both"/>
              <w:rPr>
                <w:sz w:val="22"/>
                <w:szCs w:val="22"/>
              </w:rPr>
            </w:pPr>
            <w:r w:rsidRPr="00D16954">
              <w:rPr>
                <w:sz w:val="22"/>
                <w:szCs w:val="22"/>
              </w:rPr>
              <w:t>Merek dagang</w:t>
            </w:r>
          </w:p>
        </w:tc>
        <w:tc>
          <w:tcPr>
            <w:tcW w:w="1134" w:type="dxa"/>
          </w:tcPr>
          <w:p w:rsidR="00931B09" w:rsidRPr="00D16954" w:rsidRDefault="00931B09" w:rsidP="00DC1C0F">
            <w:pPr>
              <w:jc w:val="both"/>
              <w:rPr>
                <w:b/>
                <w:sz w:val="22"/>
                <w:szCs w:val="22"/>
              </w:rPr>
            </w:pPr>
          </w:p>
        </w:tc>
        <w:tc>
          <w:tcPr>
            <w:tcW w:w="1276" w:type="dxa"/>
          </w:tcPr>
          <w:p w:rsidR="00931B09" w:rsidRPr="00D16954" w:rsidRDefault="00931B09" w:rsidP="00DC1C0F">
            <w:pPr>
              <w:jc w:val="both"/>
              <w:rPr>
                <w:b/>
                <w:sz w:val="22"/>
                <w:szCs w:val="22"/>
              </w:rPr>
            </w:pPr>
          </w:p>
        </w:tc>
        <w:tc>
          <w:tcPr>
            <w:tcW w:w="650" w:type="dxa"/>
          </w:tcPr>
          <w:p w:rsidR="00931B09" w:rsidRPr="00D16954" w:rsidRDefault="00931B09" w:rsidP="00DC1C0F">
            <w:pPr>
              <w:jc w:val="both"/>
              <w:rPr>
                <w:b/>
                <w:sz w:val="22"/>
                <w:szCs w:val="22"/>
              </w:rPr>
            </w:pPr>
          </w:p>
        </w:tc>
        <w:tc>
          <w:tcPr>
            <w:tcW w:w="767" w:type="dxa"/>
            <w:vAlign w:val="center"/>
          </w:tcPr>
          <w:p w:rsidR="00931B09" w:rsidRPr="00D16954" w:rsidRDefault="00931B09" w:rsidP="00A41CCE">
            <w:pPr>
              <w:jc w:val="center"/>
              <w:rPr>
                <w:b/>
                <w:sz w:val="22"/>
                <w:szCs w:val="22"/>
              </w:rPr>
            </w:pPr>
          </w:p>
        </w:tc>
        <w:tc>
          <w:tcPr>
            <w:tcW w:w="851" w:type="dxa"/>
          </w:tcPr>
          <w:p w:rsidR="00931B09" w:rsidRPr="00D16954" w:rsidRDefault="00931B09" w:rsidP="00DC1C0F">
            <w:pPr>
              <w:jc w:val="both"/>
              <w:rPr>
                <w:b/>
                <w:sz w:val="22"/>
                <w:szCs w:val="22"/>
              </w:rPr>
            </w:pPr>
          </w:p>
        </w:tc>
      </w:tr>
      <w:tr w:rsidR="00931B09" w:rsidRPr="00D16954" w:rsidTr="00A41CCE">
        <w:tc>
          <w:tcPr>
            <w:tcW w:w="533" w:type="dxa"/>
            <w:vMerge/>
          </w:tcPr>
          <w:p w:rsidR="00931B09" w:rsidRPr="00D16954" w:rsidRDefault="00931B09" w:rsidP="00DC1C0F">
            <w:pPr>
              <w:jc w:val="center"/>
              <w:rPr>
                <w:sz w:val="22"/>
                <w:szCs w:val="22"/>
              </w:rPr>
            </w:pPr>
          </w:p>
        </w:tc>
        <w:tc>
          <w:tcPr>
            <w:tcW w:w="1559" w:type="dxa"/>
            <w:vMerge/>
          </w:tcPr>
          <w:p w:rsidR="00931B09" w:rsidRPr="00D16954" w:rsidRDefault="00931B09" w:rsidP="00DC1C0F">
            <w:pPr>
              <w:jc w:val="both"/>
              <w:rPr>
                <w:sz w:val="22"/>
                <w:szCs w:val="22"/>
              </w:rPr>
            </w:pPr>
          </w:p>
        </w:tc>
        <w:tc>
          <w:tcPr>
            <w:tcW w:w="1701" w:type="dxa"/>
          </w:tcPr>
          <w:p w:rsidR="00931B09" w:rsidRPr="00D16954" w:rsidRDefault="00931B09" w:rsidP="00DC1C0F">
            <w:pPr>
              <w:jc w:val="both"/>
              <w:rPr>
                <w:sz w:val="22"/>
                <w:szCs w:val="22"/>
              </w:rPr>
            </w:pPr>
            <w:r w:rsidRPr="00D16954">
              <w:rPr>
                <w:sz w:val="22"/>
                <w:szCs w:val="22"/>
              </w:rPr>
              <w:t>Rahasia dagang</w:t>
            </w:r>
          </w:p>
        </w:tc>
        <w:tc>
          <w:tcPr>
            <w:tcW w:w="1134" w:type="dxa"/>
          </w:tcPr>
          <w:p w:rsidR="00931B09" w:rsidRPr="00D16954" w:rsidRDefault="00931B09" w:rsidP="00DC1C0F">
            <w:pPr>
              <w:jc w:val="both"/>
              <w:rPr>
                <w:b/>
                <w:sz w:val="22"/>
                <w:szCs w:val="22"/>
              </w:rPr>
            </w:pPr>
          </w:p>
        </w:tc>
        <w:tc>
          <w:tcPr>
            <w:tcW w:w="1276" w:type="dxa"/>
          </w:tcPr>
          <w:p w:rsidR="00931B09" w:rsidRPr="00D16954" w:rsidRDefault="00931B09" w:rsidP="00DC1C0F">
            <w:pPr>
              <w:jc w:val="both"/>
              <w:rPr>
                <w:b/>
                <w:sz w:val="22"/>
                <w:szCs w:val="22"/>
              </w:rPr>
            </w:pPr>
          </w:p>
        </w:tc>
        <w:tc>
          <w:tcPr>
            <w:tcW w:w="650" w:type="dxa"/>
          </w:tcPr>
          <w:p w:rsidR="00931B09" w:rsidRPr="00D16954" w:rsidRDefault="00931B09" w:rsidP="00DC1C0F">
            <w:pPr>
              <w:jc w:val="both"/>
              <w:rPr>
                <w:b/>
                <w:sz w:val="22"/>
                <w:szCs w:val="22"/>
              </w:rPr>
            </w:pPr>
          </w:p>
        </w:tc>
        <w:tc>
          <w:tcPr>
            <w:tcW w:w="767" w:type="dxa"/>
            <w:vAlign w:val="center"/>
          </w:tcPr>
          <w:p w:rsidR="00931B09" w:rsidRPr="00D16954" w:rsidRDefault="00931B09" w:rsidP="00A41CCE">
            <w:pPr>
              <w:jc w:val="center"/>
              <w:rPr>
                <w:b/>
                <w:sz w:val="22"/>
                <w:szCs w:val="22"/>
              </w:rPr>
            </w:pPr>
          </w:p>
        </w:tc>
        <w:tc>
          <w:tcPr>
            <w:tcW w:w="851" w:type="dxa"/>
          </w:tcPr>
          <w:p w:rsidR="00931B09" w:rsidRPr="00D16954" w:rsidRDefault="00931B09" w:rsidP="00DC1C0F">
            <w:pPr>
              <w:jc w:val="both"/>
              <w:rPr>
                <w:b/>
                <w:sz w:val="22"/>
                <w:szCs w:val="22"/>
              </w:rPr>
            </w:pPr>
          </w:p>
        </w:tc>
      </w:tr>
      <w:tr w:rsidR="00931B09" w:rsidRPr="00D16954" w:rsidTr="00A41CCE">
        <w:tc>
          <w:tcPr>
            <w:tcW w:w="533" w:type="dxa"/>
            <w:vMerge/>
            <w:tcBorders>
              <w:bottom w:val="single" w:sz="4" w:space="0" w:color="auto"/>
            </w:tcBorders>
          </w:tcPr>
          <w:p w:rsidR="00931B09" w:rsidRPr="00D16954" w:rsidRDefault="00931B09" w:rsidP="00DC1C0F">
            <w:pPr>
              <w:jc w:val="center"/>
              <w:rPr>
                <w:sz w:val="22"/>
                <w:szCs w:val="22"/>
              </w:rPr>
            </w:pPr>
          </w:p>
        </w:tc>
        <w:tc>
          <w:tcPr>
            <w:tcW w:w="1559" w:type="dxa"/>
            <w:vMerge/>
            <w:tcBorders>
              <w:bottom w:val="single" w:sz="4" w:space="0" w:color="auto"/>
            </w:tcBorders>
          </w:tcPr>
          <w:p w:rsidR="00931B09" w:rsidRPr="00D16954" w:rsidRDefault="00931B09" w:rsidP="00DC1C0F">
            <w:pPr>
              <w:jc w:val="both"/>
              <w:rPr>
                <w:sz w:val="22"/>
                <w:szCs w:val="22"/>
              </w:rPr>
            </w:pPr>
          </w:p>
        </w:tc>
        <w:tc>
          <w:tcPr>
            <w:tcW w:w="1701" w:type="dxa"/>
          </w:tcPr>
          <w:p w:rsidR="00931B09" w:rsidRPr="00D16954" w:rsidRDefault="00931B09" w:rsidP="00DC1C0F">
            <w:pPr>
              <w:jc w:val="both"/>
              <w:rPr>
                <w:sz w:val="22"/>
                <w:szCs w:val="22"/>
              </w:rPr>
            </w:pPr>
            <w:r w:rsidRPr="00D16954">
              <w:rPr>
                <w:sz w:val="22"/>
                <w:szCs w:val="22"/>
              </w:rPr>
              <w:t>Desain Produk Industri</w:t>
            </w:r>
          </w:p>
        </w:tc>
        <w:tc>
          <w:tcPr>
            <w:tcW w:w="1134" w:type="dxa"/>
          </w:tcPr>
          <w:p w:rsidR="00931B09" w:rsidRPr="00D16954" w:rsidRDefault="00931B09" w:rsidP="00DC1C0F">
            <w:pPr>
              <w:jc w:val="both"/>
              <w:rPr>
                <w:b/>
                <w:sz w:val="22"/>
                <w:szCs w:val="22"/>
              </w:rPr>
            </w:pPr>
          </w:p>
        </w:tc>
        <w:tc>
          <w:tcPr>
            <w:tcW w:w="1276" w:type="dxa"/>
          </w:tcPr>
          <w:p w:rsidR="00931B09" w:rsidRPr="00D16954" w:rsidRDefault="00931B09" w:rsidP="00DC1C0F">
            <w:pPr>
              <w:jc w:val="both"/>
              <w:rPr>
                <w:b/>
                <w:sz w:val="22"/>
                <w:szCs w:val="22"/>
              </w:rPr>
            </w:pPr>
          </w:p>
        </w:tc>
        <w:tc>
          <w:tcPr>
            <w:tcW w:w="650" w:type="dxa"/>
          </w:tcPr>
          <w:p w:rsidR="00931B09" w:rsidRPr="00D16954" w:rsidRDefault="00931B09" w:rsidP="00DC1C0F">
            <w:pPr>
              <w:jc w:val="both"/>
              <w:rPr>
                <w:b/>
                <w:sz w:val="22"/>
                <w:szCs w:val="22"/>
              </w:rPr>
            </w:pPr>
          </w:p>
        </w:tc>
        <w:tc>
          <w:tcPr>
            <w:tcW w:w="767" w:type="dxa"/>
            <w:vAlign w:val="center"/>
          </w:tcPr>
          <w:p w:rsidR="00931B09" w:rsidRPr="00D16954" w:rsidRDefault="00931B09" w:rsidP="00A41CCE">
            <w:pPr>
              <w:jc w:val="center"/>
              <w:rPr>
                <w:b/>
                <w:sz w:val="22"/>
                <w:szCs w:val="22"/>
              </w:rPr>
            </w:pPr>
          </w:p>
        </w:tc>
        <w:tc>
          <w:tcPr>
            <w:tcW w:w="851" w:type="dxa"/>
          </w:tcPr>
          <w:p w:rsidR="00931B09" w:rsidRPr="00D16954" w:rsidRDefault="00931B09" w:rsidP="00DC1C0F">
            <w:pPr>
              <w:jc w:val="both"/>
              <w:rPr>
                <w:b/>
                <w:sz w:val="22"/>
                <w:szCs w:val="22"/>
              </w:rPr>
            </w:pPr>
          </w:p>
        </w:tc>
      </w:tr>
      <w:tr w:rsidR="00931B09" w:rsidRPr="00D16954" w:rsidTr="00A41CCE">
        <w:tc>
          <w:tcPr>
            <w:tcW w:w="533" w:type="dxa"/>
          </w:tcPr>
          <w:p w:rsidR="00931B09" w:rsidRPr="00D16954" w:rsidRDefault="00931B09" w:rsidP="00DC1C0F">
            <w:pPr>
              <w:jc w:val="center"/>
              <w:rPr>
                <w:sz w:val="22"/>
                <w:szCs w:val="22"/>
              </w:rPr>
            </w:pPr>
            <w:r>
              <w:rPr>
                <w:sz w:val="22"/>
                <w:szCs w:val="22"/>
              </w:rPr>
              <w:t>4</w:t>
            </w:r>
          </w:p>
        </w:tc>
        <w:tc>
          <w:tcPr>
            <w:tcW w:w="3260" w:type="dxa"/>
            <w:gridSpan w:val="2"/>
          </w:tcPr>
          <w:p w:rsidR="00931B09" w:rsidRPr="00D16954" w:rsidRDefault="00931B09" w:rsidP="00DC1C0F">
            <w:pPr>
              <w:jc w:val="both"/>
              <w:rPr>
                <w:sz w:val="22"/>
                <w:szCs w:val="22"/>
              </w:rPr>
            </w:pPr>
            <w:r w:rsidRPr="00D16954">
              <w:rPr>
                <w:sz w:val="22"/>
                <w:szCs w:val="22"/>
              </w:rPr>
              <w:t>Teknologi Tepat Guna</w:t>
            </w:r>
          </w:p>
        </w:tc>
        <w:tc>
          <w:tcPr>
            <w:tcW w:w="1134" w:type="dxa"/>
          </w:tcPr>
          <w:p w:rsidR="00931B09" w:rsidRPr="00D16954" w:rsidRDefault="00931B09" w:rsidP="00DC1C0F">
            <w:pPr>
              <w:jc w:val="both"/>
              <w:rPr>
                <w:b/>
                <w:sz w:val="22"/>
                <w:szCs w:val="22"/>
              </w:rPr>
            </w:pPr>
          </w:p>
        </w:tc>
        <w:tc>
          <w:tcPr>
            <w:tcW w:w="1276" w:type="dxa"/>
          </w:tcPr>
          <w:p w:rsidR="00931B09" w:rsidRPr="00D16954" w:rsidRDefault="00931B09" w:rsidP="00DC1C0F">
            <w:pPr>
              <w:jc w:val="both"/>
              <w:rPr>
                <w:b/>
                <w:sz w:val="22"/>
                <w:szCs w:val="22"/>
              </w:rPr>
            </w:pPr>
          </w:p>
        </w:tc>
        <w:tc>
          <w:tcPr>
            <w:tcW w:w="650" w:type="dxa"/>
          </w:tcPr>
          <w:p w:rsidR="00931B09" w:rsidRPr="00D16954" w:rsidRDefault="00931B09" w:rsidP="00DC1C0F">
            <w:pPr>
              <w:jc w:val="both"/>
              <w:rPr>
                <w:b/>
                <w:sz w:val="22"/>
                <w:szCs w:val="22"/>
              </w:rPr>
            </w:pPr>
          </w:p>
        </w:tc>
        <w:tc>
          <w:tcPr>
            <w:tcW w:w="767" w:type="dxa"/>
            <w:vAlign w:val="center"/>
          </w:tcPr>
          <w:p w:rsidR="00931B09" w:rsidRPr="00D16954" w:rsidRDefault="00931B09" w:rsidP="00A41CCE">
            <w:pPr>
              <w:jc w:val="center"/>
              <w:rPr>
                <w:b/>
                <w:sz w:val="22"/>
                <w:szCs w:val="22"/>
              </w:rPr>
            </w:pPr>
          </w:p>
        </w:tc>
        <w:tc>
          <w:tcPr>
            <w:tcW w:w="851" w:type="dxa"/>
          </w:tcPr>
          <w:p w:rsidR="00931B09" w:rsidRPr="00D16954" w:rsidRDefault="00931B09" w:rsidP="00DC1C0F">
            <w:pPr>
              <w:jc w:val="both"/>
              <w:rPr>
                <w:b/>
                <w:sz w:val="22"/>
                <w:szCs w:val="22"/>
              </w:rPr>
            </w:pPr>
          </w:p>
        </w:tc>
      </w:tr>
      <w:tr w:rsidR="00931B09" w:rsidRPr="00D16954" w:rsidTr="00A41CCE">
        <w:tc>
          <w:tcPr>
            <w:tcW w:w="533" w:type="dxa"/>
          </w:tcPr>
          <w:p w:rsidR="00931B09" w:rsidRPr="00D16954" w:rsidRDefault="00931B09" w:rsidP="00DC1C0F">
            <w:pPr>
              <w:jc w:val="center"/>
              <w:rPr>
                <w:sz w:val="22"/>
                <w:szCs w:val="22"/>
              </w:rPr>
            </w:pPr>
            <w:r>
              <w:rPr>
                <w:sz w:val="22"/>
                <w:szCs w:val="22"/>
              </w:rPr>
              <w:t>5</w:t>
            </w:r>
          </w:p>
        </w:tc>
        <w:tc>
          <w:tcPr>
            <w:tcW w:w="3260" w:type="dxa"/>
            <w:gridSpan w:val="2"/>
          </w:tcPr>
          <w:p w:rsidR="00931B09" w:rsidRPr="00D16954" w:rsidRDefault="00931B09" w:rsidP="00DC1C0F">
            <w:pPr>
              <w:jc w:val="both"/>
              <w:rPr>
                <w:sz w:val="22"/>
                <w:szCs w:val="22"/>
              </w:rPr>
            </w:pPr>
            <w:r w:rsidRPr="00D16954">
              <w:rPr>
                <w:sz w:val="22"/>
                <w:szCs w:val="22"/>
              </w:rPr>
              <w:t>Model/ Purwarupa/ Desain/ Karya Seni/ Rekayasa Sosial</w:t>
            </w:r>
            <w:r>
              <w:rPr>
                <w:sz w:val="22"/>
                <w:szCs w:val="22"/>
                <w:vertAlign w:val="superscript"/>
              </w:rPr>
              <w:t>5</w:t>
            </w:r>
            <w:r w:rsidRPr="00D16954">
              <w:rPr>
                <w:sz w:val="22"/>
                <w:szCs w:val="22"/>
                <w:vertAlign w:val="superscript"/>
              </w:rPr>
              <w:t>)</w:t>
            </w:r>
          </w:p>
        </w:tc>
        <w:tc>
          <w:tcPr>
            <w:tcW w:w="1134" w:type="dxa"/>
          </w:tcPr>
          <w:p w:rsidR="00931B09" w:rsidRPr="00D16954" w:rsidRDefault="00931B09" w:rsidP="00DC1C0F">
            <w:pPr>
              <w:jc w:val="both"/>
              <w:rPr>
                <w:b/>
                <w:sz w:val="22"/>
                <w:szCs w:val="22"/>
              </w:rPr>
            </w:pPr>
          </w:p>
        </w:tc>
        <w:tc>
          <w:tcPr>
            <w:tcW w:w="1276" w:type="dxa"/>
          </w:tcPr>
          <w:p w:rsidR="00931B09" w:rsidRPr="00D16954" w:rsidRDefault="00931B09" w:rsidP="00DC1C0F">
            <w:pPr>
              <w:jc w:val="both"/>
              <w:rPr>
                <w:b/>
                <w:sz w:val="22"/>
                <w:szCs w:val="22"/>
              </w:rPr>
            </w:pPr>
          </w:p>
        </w:tc>
        <w:tc>
          <w:tcPr>
            <w:tcW w:w="650" w:type="dxa"/>
          </w:tcPr>
          <w:p w:rsidR="00931B09" w:rsidRPr="00D16954" w:rsidRDefault="00931B09" w:rsidP="00DC1C0F">
            <w:pPr>
              <w:jc w:val="both"/>
              <w:rPr>
                <w:b/>
                <w:sz w:val="22"/>
                <w:szCs w:val="22"/>
              </w:rPr>
            </w:pPr>
          </w:p>
        </w:tc>
        <w:tc>
          <w:tcPr>
            <w:tcW w:w="767" w:type="dxa"/>
            <w:vAlign w:val="center"/>
          </w:tcPr>
          <w:p w:rsidR="00931B09" w:rsidRPr="00D16954" w:rsidRDefault="00931B09" w:rsidP="00A41CCE">
            <w:pPr>
              <w:jc w:val="center"/>
              <w:rPr>
                <w:b/>
                <w:sz w:val="22"/>
                <w:szCs w:val="22"/>
              </w:rPr>
            </w:pPr>
          </w:p>
        </w:tc>
        <w:tc>
          <w:tcPr>
            <w:tcW w:w="851" w:type="dxa"/>
          </w:tcPr>
          <w:p w:rsidR="00931B09" w:rsidRPr="00D16954" w:rsidRDefault="00931B09" w:rsidP="00DC1C0F">
            <w:pPr>
              <w:jc w:val="both"/>
              <w:rPr>
                <w:b/>
                <w:sz w:val="22"/>
                <w:szCs w:val="22"/>
              </w:rPr>
            </w:pPr>
          </w:p>
        </w:tc>
      </w:tr>
      <w:tr w:rsidR="00931B09" w:rsidRPr="00D16954" w:rsidTr="00A41CCE">
        <w:tc>
          <w:tcPr>
            <w:tcW w:w="533" w:type="dxa"/>
          </w:tcPr>
          <w:p w:rsidR="00931B09" w:rsidRPr="00D16954" w:rsidRDefault="00931B09" w:rsidP="00DC1C0F">
            <w:pPr>
              <w:jc w:val="center"/>
              <w:rPr>
                <w:sz w:val="22"/>
                <w:szCs w:val="22"/>
              </w:rPr>
            </w:pPr>
            <w:r>
              <w:rPr>
                <w:sz w:val="22"/>
                <w:szCs w:val="22"/>
              </w:rPr>
              <w:t>6</w:t>
            </w:r>
          </w:p>
        </w:tc>
        <w:tc>
          <w:tcPr>
            <w:tcW w:w="3260" w:type="dxa"/>
            <w:gridSpan w:val="2"/>
          </w:tcPr>
          <w:p w:rsidR="00931B09" w:rsidRPr="00D16954" w:rsidRDefault="00931B09" w:rsidP="00DC1C0F">
            <w:pPr>
              <w:jc w:val="both"/>
              <w:rPr>
                <w:sz w:val="22"/>
                <w:szCs w:val="22"/>
              </w:rPr>
            </w:pPr>
            <w:r w:rsidRPr="00D16954">
              <w:rPr>
                <w:sz w:val="22"/>
                <w:szCs w:val="22"/>
              </w:rPr>
              <w:t>Buku Ajar (ISBN)</w:t>
            </w:r>
            <w:r>
              <w:rPr>
                <w:sz w:val="22"/>
                <w:szCs w:val="22"/>
                <w:vertAlign w:val="superscript"/>
              </w:rPr>
              <w:t>6</w:t>
            </w:r>
            <w:r w:rsidRPr="00D16954">
              <w:rPr>
                <w:sz w:val="22"/>
                <w:szCs w:val="22"/>
                <w:vertAlign w:val="superscript"/>
              </w:rPr>
              <w:t>)</w:t>
            </w:r>
          </w:p>
        </w:tc>
        <w:tc>
          <w:tcPr>
            <w:tcW w:w="1134" w:type="dxa"/>
          </w:tcPr>
          <w:p w:rsidR="00931B09" w:rsidRPr="00D16954" w:rsidRDefault="00931B09" w:rsidP="00DC1C0F">
            <w:pPr>
              <w:jc w:val="both"/>
              <w:rPr>
                <w:b/>
                <w:sz w:val="22"/>
                <w:szCs w:val="22"/>
              </w:rPr>
            </w:pPr>
          </w:p>
        </w:tc>
        <w:tc>
          <w:tcPr>
            <w:tcW w:w="1276" w:type="dxa"/>
          </w:tcPr>
          <w:p w:rsidR="00931B09" w:rsidRPr="00D16954" w:rsidRDefault="00931B09" w:rsidP="00DC1C0F">
            <w:pPr>
              <w:jc w:val="both"/>
              <w:rPr>
                <w:b/>
                <w:sz w:val="22"/>
                <w:szCs w:val="22"/>
              </w:rPr>
            </w:pPr>
          </w:p>
        </w:tc>
        <w:tc>
          <w:tcPr>
            <w:tcW w:w="650" w:type="dxa"/>
          </w:tcPr>
          <w:p w:rsidR="00931B09" w:rsidRPr="00D16954" w:rsidRDefault="00931B09" w:rsidP="00DC1C0F">
            <w:pPr>
              <w:jc w:val="both"/>
              <w:rPr>
                <w:b/>
                <w:sz w:val="22"/>
                <w:szCs w:val="22"/>
              </w:rPr>
            </w:pPr>
          </w:p>
        </w:tc>
        <w:tc>
          <w:tcPr>
            <w:tcW w:w="767" w:type="dxa"/>
            <w:vAlign w:val="center"/>
          </w:tcPr>
          <w:p w:rsidR="00931B09" w:rsidRPr="00D16954" w:rsidRDefault="00931B09" w:rsidP="00A41CCE">
            <w:pPr>
              <w:jc w:val="center"/>
              <w:rPr>
                <w:b/>
                <w:sz w:val="22"/>
                <w:szCs w:val="22"/>
              </w:rPr>
            </w:pPr>
          </w:p>
        </w:tc>
        <w:tc>
          <w:tcPr>
            <w:tcW w:w="851" w:type="dxa"/>
          </w:tcPr>
          <w:p w:rsidR="00931B09" w:rsidRPr="00D16954" w:rsidRDefault="00931B09" w:rsidP="00DC1C0F">
            <w:pPr>
              <w:jc w:val="both"/>
              <w:rPr>
                <w:b/>
                <w:sz w:val="22"/>
                <w:szCs w:val="22"/>
              </w:rPr>
            </w:pPr>
          </w:p>
        </w:tc>
      </w:tr>
      <w:tr w:rsidR="00931B09" w:rsidRPr="00D16954" w:rsidTr="00DC1C0F">
        <w:tc>
          <w:tcPr>
            <w:tcW w:w="533" w:type="dxa"/>
          </w:tcPr>
          <w:p w:rsidR="00931B09" w:rsidRPr="00D16954" w:rsidRDefault="00931B09" w:rsidP="00DC1C0F">
            <w:pPr>
              <w:jc w:val="center"/>
              <w:rPr>
                <w:sz w:val="22"/>
                <w:szCs w:val="22"/>
              </w:rPr>
            </w:pPr>
            <w:r>
              <w:rPr>
                <w:sz w:val="22"/>
                <w:szCs w:val="22"/>
              </w:rPr>
              <w:t>7</w:t>
            </w:r>
          </w:p>
        </w:tc>
        <w:tc>
          <w:tcPr>
            <w:tcW w:w="3260" w:type="dxa"/>
            <w:gridSpan w:val="2"/>
          </w:tcPr>
          <w:p w:rsidR="00931B09" w:rsidRPr="00D16954" w:rsidRDefault="00931B09" w:rsidP="00DC1C0F">
            <w:pPr>
              <w:jc w:val="both"/>
              <w:rPr>
                <w:sz w:val="22"/>
                <w:szCs w:val="22"/>
              </w:rPr>
            </w:pPr>
            <w:r w:rsidRPr="00D16954">
              <w:rPr>
                <w:sz w:val="22"/>
                <w:szCs w:val="22"/>
              </w:rPr>
              <w:t>Tingkat Kesiapan Teknologi (TKT)</w:t>
            </w:r>
            <w:r>
              <w:rPr>
                <w:sz w:val="22"/>
                <w:szCs w:val="22"/>
                <w:vertAlign w:val="superscript"/>
              </w:rPr>
              <w:t>7</w:t>
            </w:r>
            <w:r w:rsidRPr="00D16954">
              <w:rPr>
                <w:sz w:val="22"/>
                <w:szCs w:val="22"/>
                <w:vertAlign w:val="superscript"/>
              </w:rPr>
              <w:t>)</w:t>
            </w:r>
          </w:p>
        </w:tc>
        <w:tc>
          <w:tcPr>
            <w:tcW w:w="1134" w:type="dxa"/>
          </w:tcPr>
          <w:p w:rsidR="00931B09" w:rsidRPr="00D16954" w:rsidRDefault="00931B09" w:rsidP="00DC1C0F">
            <w:pPr>
              <w:jc w:val="both"/>
              <w:rPr>
                <w:b/>
                <w:sz w:val="22"/>
                <w:szCs w:val="22"/>
              </w:rPr>
            </w:pPr>
          </w:p>
        </w:tc>
        <w:tc>
          <w:tcPr>
            <w:tcW w:w="1276" w:type="dxa"/>
          </w:tcPr>
          <w:p w:rsidR="00931B09" w:rsidRPr="00D16954" w:rsidRDefault="00931B09" w:rsidP="00DC1C0F">
            <w:pPr>
              <w:jc w:val="both"/>
              <w:rPr>
                <w:b/>
                <w:sz w:val="22"/>
                <w:szCs w:val="22"/>
              </w:rPr>
            </w:pPr>
          </w:p>
        </w:tc>
        <w:tc>
          <w:tcPr>
            <w:tcW w:w="650" w:type="dxa"/>
          </w:tcPr>
          <w:p w:rsidR="00931B09" w:rsidRPr="00D16954" w:rsidRDefault="00931B09" w:rsidP="00DC1C0F">
            <w:pPr>
              <w:jc w:val="both"/>
              <w:rPr>
                <w:b/>
                <w:sz w:val="22"/>
                <w:szCs w:val="22"/>
              </w:rPr>
            </w:pPr>
          </w:p>
        </w:tc>
        <w:tc>
          <w:tcPr>
            <w:tcW w:w="767" w:type="dxa"/>
          </w:tcPr>
          <w:p w:rsidR="00931B09" w:rsidRPr="00D16954" w:rsidRDefault="00931B09" w:rsidP="00DC1C0F">
            <w:pPr>
              <w:jc w:val="both"/>
              <w:rPr>
                <w:b/>
                <w:sz w:val="22"/>
                <w:szCs w:val="22"/>
              </w:rPr>
            </w:pPr>
          </w:p>
        </w:tc>
        <w:tc>
          <w:tcPr>
            <w:tcW w:w="851" w:type="dxa"/>
          </w:tcPr>
          <w:p w:rsidR="00931B09" w:rsidRPr="00D16954" w:rsidRDefault="00931B09" w:rsidP="00DC1C0F">
            <w:pPr>
              <w:jc w:val="both"/>
              <w:rPr>
                <w:b/>
                <w:sz w:val="22"/>
                <w:szCs w:val="22"/>
              </w:rPr>
            </w:pPr>
          </w:p>
        </w:tc>
      </w:tr>
    </w:tbl>
    <w:p w:rsidR="00931B09" w:rsidRPr="003D18D3" w:rsidRDefault="00931B09" w:rsidP="003D18D3">
      <w:pPr>
        <w:spacing w:line="360" w:lineRule="auto"/>
        <w:jc w:val="both"/>
        <w:rPr>
          <w:b/>
          <w:sz w:val="24"/>
          <w:szCs w:val="24"/>
          <w:lang w:val="id-ID"/>
        </w:rPr>
      </w:pPr>
    </w:p>
    <w:p w:rsidR="003D18D3" w:rsidRDefault="003D18D3" w:rsidP="00F62369">
      <w:pPr>
        <w:pStyle w:val="ListParagraph"/>
        <w:spacing w:before="14" w:line="480" w:lineRule="auto"/>
        <w:ind w:left="0"/>
        <w:jc w:val="center"/>
        <w:rPr>
          <w:b/>
          <w:sz w:val="24"/>
          <w:szCs w:val="24"/>
          <w:lang w:val="id-ID"/>
        </w:rPr>
      </w:pPr>
      <w:r>
        <w:rPr>
          <w:b/>
          <w:sz w:val="24"/>
          <w:szCs w:val="24"/>
          <w:lang w:val="id-ID"/>
        </w:rPr>
        <w:lastRenderedPageBreak/>
        <w:t>BAB IV</w:t>
      </w:r>
    </w:p>
    <w:p w:rsidR="00E41258" w:rsidRPr="004D3018" w:rsidRDefault="0027263B" w:rsidP="00F62369">
      <w:pPr>
        <w:pStyle w:val="ListParagraph"/>
        <w:spacing w:before="14" w:line="480" w:lineRule="auto"/>
        <w:ind w:left="0"/>
        <w:jc w:val="center"/>
        <w:rPr>
          <w:b/>
          <w:sz w:val="24"/>
          <w:szCs w:val="24"/>
          <w:lang w:val="id-ID"/>
        </w:rPr>
      </w:pPr>
      <w:r>
        <w:rPr>
          <w:b/>
          <w:sz w:val="24"/>
          <w:szCs w:val="24"/>
          <w:lang w:val="id-ID"/>
        </w:rPr>
        <w:t xml:space="preserve"> </w:t>
      </w:r>
      <w:r w:rsidR="00E41258" w:rsidRPr="004D3018">
        <w:rPr>
          <w:b/>
          <w:sz w:val="24"/>
          <w:szCs w:val="24"/>
          <w:lang w:val="id-ID"/>
        </w:rPr>
        <w:t>METODE PENELITIAN</w:t>
      </w:r>
    </w:p>
    <w:p w:rsidR="00F62369" w:rsidRPr="000F1F7E" w:rsidRDefault="008F32CA" w:rsidP="00F62369">
      <w:pPr>
        <w:pStyle w:val="ListParagraph"/>
        <w:spacing w:line="480" w:lineRule="auto"/>
        <w:ind w:left="0"/>
        <w:jc w:val="both"/>
        <w:rPr>
          <w:b/>
          <w:sz w:val="24"/>
          <w:szCs w:val="24"/>
        </w:rPr>
      </w:pPr>
      <w:r w:rsidRPr="004D3018">
        <w:rPr>
          <w:b/>
          <w:sz w:val="24"/>
          <w:szCs w:val="24"/>
          <w:lang w:val="id-ID"/>
        </w:rPr>
        <w:t>4</w:t>
      </w:r>
      <w:r w:rsidR="003A4AE2" w:rsidRPr="004D3018">
        <w:rPr>
          <w:b/>
          <w:sz w:val="24"/>
          <w:szCs w:val="24"/>
        </w:rPr>
        <w:t xml:space="preserve">.1 </w:t>
      </w:r>
      <w:r w:rsidR="00F62369" w:rsidRPr="000F1F7E">
        <w:rPr>
          <w:b/>
          <w:sz w:val="24"/>
          <w:szCs w:val="24"/>
        </w:rPr>
        <w:t>Kerangka Penelitian</w:t>
      </w:r>
    </w:p>
    <w:p w:rsidR="00F62369" w:rsidRDefault="00F62369" w:rsidP="00F62369">
      <w:pPr>
        <w:spacing w:line="360" w:lineRule="auto"/>
        <w:ind w:firstLine="709"/>
        <w:jc w:val="both"/>
        <w:rPr>
          <w:sz w:val="24"/>
          <w:szCs w:val="24"/>
        </w:rPr>
      </w:pPr>
      <w:r w:rsidRPr="000C56A4">
        <w:rPr>
          <w:sz w:val="24"/>
          <w:szCs w:val="24"/>
        </w:rPr>
        <w:t xml:space="preserve">Kerangka penelitian merupakan konsep atau tahapan-tahapan yang akan </w:t>
      </w:r>
      <w:r>
        <w:rPr>
          <w:sz w:val="24"/>
          <w:szCs w:val="24"/>
        </w:rPr>
        <w:t xml:space="preserve">dilakukan dalam penelitian. </w:t>
      </w:r>
      <w:r w:rsidRPr="000C56A4">
        <w:rPr>
          <w:sz w:val="24"/>
          <w:szCs w:val="24"/>
        </w:rPr>
        <w:t xml:space="preserve">Adapun kerangka penelitian </w:t>
      </w:r>
      <w:r>
        <w:rPr>
          <w:sz w:val="24"/>
          <w:szCs w:val="24"/>
        </w:rPr>
        <w:t>yang penulis lakukan dalam penelitian yang akan diuraikan pada Gambar</w:t>
      </w:r>
      <w:r w:rsidR="003D6110">
        <w:rPr>
          <w:sz w:val="24"/>
          <w:szCs w:val="24"/>
        </w:rPr>
        <w:t xml:space="preserve"> </w:t>
      </w:r>
      <w:r w:rsidR="003D6110">
        <w:rPr>
          <w:sz w:val="24"/>
          <w:szCs w:val="24"/>
          <w:lang w:val="id-ID"/>
        </w:rPr>
        <w:t>4.</w:t>
      </w:r>
      <w:r>
        <w:rPr>
          <w:sz w:val="24"/>
          <w:szCs w:val="24"/>
        </w:rPr>
        <w:t>1 berikut ini beserta penjelasannya :</w:t>
      </w:r>
    </w:p>
    <w:p w:rsidR="00F62369" w:rsidRPr="00301CC7" w:rsidRDefault="00F62369" w:rsidP="00F62369">
      <w:pPr>
        <w:spacing w:line="360" w:lineRule="auto"/>
        <w:ind w:firstLine="709"/>
        <w:jc w:val="both"/>
        <w:rPr>
          <w:sz w:val="24"/>
          <w:szCs w:val="24"/>
        </w:rPr>
      </w:pPr>
    </w:p>
    <w:p w:rsidR="00F62369" w:rsidRPr="003C17B1" w:rsidRDefault="004D6389" w:rsidP="00F62369">
      <w:pPr>
        <w:pStyle w:val="ListParagraph"/>
        <w:spacing w:line="360" w:lineRule="auto"/>
        <w:ind w:left="360"/>
        <w:jc w:val="both"/>
        <w:rPr>
          <w:b/>
          <w:sz w:val="24"/>
          <w:szCs w:val="24"/>
        </w:rPr>
      </w:pPr>
      <w:r w:rsidRPr="004D6389">
        <w:rPr>
          <w:noProof/>
          <w:sz w:val="24"/>
          <w:szCs w:val="24"/>
        </w:rPr>
        <w:pict>
          <v:rect id="Rectangle 5" o:spid="_x0000_s1112" style="position:absolute;left:0;text-align:left;margin-left:151.05pt;margin-top:-.05pt;width:99.7pt;height:32.5pt;z-index:251735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">
            <v:textbox>
              <w:txbxContent>
                <w:p w:rsidR="00F62369" w:rsidRPr="00B62E93" w:rsidRDefault="00F62369" w:rsidP="00F62369">
                  <w:pPr>
                    <w:jc w:val="center"/>
                  </w:pPr>
                  <w:r w:rsidRPr="00B62E93">
                    <w:t>Penelitian</w:t>
                  </w:r>
                </w:p>
                <w:p w:rsidR="00F62369" w:rsidRPr="00B62E93" w:rsidRDefault="00F62369" w:rsidP="00F62369">
                  <w:pPr>
                    <w:jc w:val="center"/>
                  </w:pPr>
                  <w:r w:rsidRPr="00B62E93">
                    <w:t>Pendahuluan</w:t>
                  </w:r>
                </w:p>
              </w:txbxContent>
            </v:textbox>
          </v:rect>
        </w:pict>
      </w:r>
    </w:p>
    <w:p w:rsidR="00F62369" w:rsidRPr="003C17B1" w:rsidRDefault="004D6389" w:rsidP="00F62369">
      <w:pPr>
        <w:pStyle w:val="ListParagraph"/>
        <w:tabs>
          <w:tab w:val="left" w:pos="6795"/>
        </w:tabs>
        <w:spacing w:line="360" w:lineRule="auto"/>
        <w:ind w:left="0"/>
        <w:jc w:val="center"/>
        <w:rPr>
          <w:b/>
          <w:sz w:val="24"/>
          <w:szCs w:val="24"/>
        </w:rPr>
      </w:pPr>
      <w:r w:rsidRPr="004D6389">
        <w:rPr>
          <w:noProof/>
          <w:sz w:val="24"/>
          <w:szCs w:val="24"/>
        </w:rPr>
        <w:pict>
          <v:shape id="Straight Arrow Connector 12" o:spid="_x0000_s1106" type="#_x0000_t32" style="position:absolute;left:0;text-align:left;margin-left:192.95pt;margin-top:10.9pt;width:19.4pt;height:0;rotation:90;z-index:251728896;visibility:visible;mso-wrap-distance-left:3.17494mm;mso-wrap-distance-right:3.17494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" strokecolor="black [3040]">
            <v:stroke startarrowwidth="wide" endarrow="block"/>
            <o:lock v:ext="edit" shapetype="f"/>
          </v:shape>
        </w:pict>
      </w:r>
      <w:r w:rsidRPr="004D6389">
        <w:rPr>
          <w:noProof/>
          <w:sz w:val="24"/>
          <w:szCs w:val="24"/>
        </w:rPr>
        <w:pict>
          <v:rect id="_x0000_s1113" style="position:absolute;left:0;text-align:left;margin-left:151.05pt;margin-top:19.85pt;width:99.7pt;height:25.45pt;z-index:251736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">
            <v:textbox>
              <w:txbxContent>
                <w:p w:rsidR="00F62369" w:rsidRPr="00B62E93" w:rsidRDefault="00F62369" w:rsidP="00F62369">
                  <w:pPr>
                    <w:jc w:val="center"/>
                  </w:pPr>
                  <w:r w:rsidRPr="00B62E93">
                    <w:t>Observasi</w:t>
                  </w:r>
                </w:p>
              </w:txbxContent>
            </v:textbox>
          </v:rect>
        </w:pict>
      </w:r>
    </w:p>
    <w:p w:rsidR="00F62369" w:rsidRPr="003C17B1" w:rsidRDefault="004D6389" w:rsidP="00F62369">
      <w:pPr>
        <w:pStyle w:val="ListParagraph"/>
        <w:tabs>
          <w:tab w:val="left" w:pos="6795"/>
        </w:tabs>
        <w:spacing w:line="360" w:lineRule="auto"/>
        <w:ind w:left="360"/>
        <w:jc w:val="center"/>
        <w:rPr>
          <w:b/>
          <w:sz w:val="24"/>
          <w:szCs w:val="24"/>
        </w:rPr>
      </w:pPr>
      <w:r w:rsidRPr="004D6389">
        <w:rPr>
          <w:noProof/>
          <w:sz w:val="24"/>
          <w:szCs w:val="24"/>
        </w:rPr>
        <w:pict>
          <v:shape id="Straight Arrow Connector 15" o:spid="_x0000_s1107" type="#_x0000_t32" style="position:absolute;left:0;text-align:left;margin-left:192.5pt;margin-top:21.8pt;width:19.85pt;height:0;rotation:90;z-index:251729920;visibility:visible;mso-wrap-distance-left:3.17494mm;mso-wrap-distance-right:3.17494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" strokecolor="black [3040]">
            <v:stroke startarrowwidth="wide" endarrow="block"/>
            <o:lock v:ext="edit" shapetype="f"/>
          </v:shape>
        </w:pict>
      </w:r>
    </w:p>
    <w:p w:rsidR="00F62369" w:rsidRPr="00815938" w:rsidRDefault="004D6389" w:rsidP="00F62369">
      <w:pPr>
        <w:pStyle w:val="ListParagraph"/>
        <w:tabs>
          <w:tab w:val="left" w:pos="6795"/>
        </w:tabs>
        <w:spacing w:line="360" w:lineRule="auto"/>
        <w:ind w:left="360"/>
        <w:jc w:val="center"/>
        <w:rPr>
          <w:b/>
          <w:sz w:val="24"/>
          <w:szCs w:val="24"/>
        </w:rPr>
      </w:pPr>
      <w:r w:rsidRPr="004D6389">
        <w:rPr>
          <w:noProof/>
          <w:sz w:val="24"/>
          <w:szCs w:val="24"/>
        </w:rPr>
        <w:pict>
          <v:rect id="Rectangle 6" o:spid="_x0000_s1108" style="position:absolute;left:0;text-align:left;margin-left:151.05pt;margin-top:4.1pt;width:99.7pt;height:27pt;z-index:251730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">
            <v:textbox>
              <w:txbxContent>
                <w:p w:rsidR="00F62369" w:rsidRPr="00B62E93" w:rsidRDefault="00F62369" w:rsidP="00F62369">
                  <w:pPr>
                    <w:jc w:val="center"/>
                  </w:pPr>
                  <w:r w:rsidRPr="00B62E93">
                    <w:t>Pengumpulan Data</w:t>
                  </w:r>
                </w:p>
              </w:txbxContent>
            </v:textbox>
          </v:rect>
        </w:pict>
      </w:r>
    </w:p>
    <w:p w:rsidR="00F62369" w:rsidRPr="003C17B1" w:rsidRDefault="004D6389" w:rsidP="00F62369">
      <w:pPr>
        <w:pStyle w:val="ListParagraph"/>
        <w:tabs>
          <w:tab w:val="left" w:pos="6795"/>
        </w:tabs>
        <w:spacing w:line="360" w:lineRule="auto"/>
        <w:ind w:left="360"/>
        <w:jc w:val="center"/>
        <w:rPr>
          <w:b/>
          <w:sz w:val="24"/>
          <w:szCs w:val="24"/>
        </w:rPr>
      </w:pPr>
      <w:r w:rsidRPr="004D6389">
        <w:rPr>
          <w:b/>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9" o:spid="_x0000_s1116" type="#_x0000_t34" style="position:absolute;left:0;text-align:left;margin-left:196.7pt;margin-top:15pt;width:12.65pt;height:.05pt;rotation:90;z-index:251739136;visibility:visible;mso-wrap-distance-left:3.17494mm;mso-wrap-distance-right:3.17494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" adj="10757" strokecolor="black [3040]">
            <v:stroke startarrowwidth="wide" endarrow="block"/>
            <o:lock v:ext="edit" shapetype="f"/>
          </v:shape>
        </w:pict>
      </w:r>
      <w:r w:rsidRPr="004D6389">
        <w:rPr>
          <w:noProof/>
          <w:sz w:val="24"/>
          <w:szCs w:val="24"/>
        </w:rPr>
        <w:pict>
          <v:rect id="Rectangle 7" o:spid="_x0000_s1109" style="position:absolute;left:0;text-align:left;margin-left:151.1pt;margin-top:21.55pt;width:99.65pt;height:33.75pt;z-index:251731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">
            <v:textbox>
              <w:txbxContent>
                <w:p w:rsidR="00F62369" w:rsidRPr="00B62E93" w:rsidRDefault="00F62369" w:rsidP="00F62369">
                  <w:pPr>
                    <w:jc w:val="center"/>
                  </w:pPr>
                  <w:r w:rsidRPr="00B62E93">
                    <w:t>Analisi</w:t>
                  </w:r>
                  <w:r>
                    <w:t>s</w:t>
                  </w:r>
                  <w:r w:rsidRPr="00B62E93">
                    <w:t xml:space="preserve"> dan Perancangan </w:t>
                  </w:r>
                </w:p>
              </w:txbxContent>
            </v:textbox>
          </v:rect>
        </w:pict>
      </w:r>
    </w:p>
    <w:p w:rsidR="00F62369" w:rsidRPr="003C17B1" w:rsidRDefault="00F62369" w:rsidP="00F62369">
      <w:pPr>
        <w:pStyle w:val="ListParagraph"/>
        <w:spacing w:line="360" w:lineRule="auto"/>
        <w:ind w:left="360"/>
        <w:jc w:val="center"/>
        <w:rPr>
          <w:b/>
          <w:sz w:val="24"/>
          <w:szCs w:val="24"/>
        </w:rPr>
      </w:pPr>
    </w:p>
    <w:p w:rsidR="00F62369" w:rsidRPr="00815938" w:rsidRDefault="004D6389" w:rsidP="00F62369">
      <w:pPr>
        <w:pStyle w:val="ListParagraph"/>
        <w:spacing w:line="360" w:lineRule="auto"/>
        <w:ind w:left="360"/>
        <w:jc w:val="center"/>
        <w:rPr>
          <w:b/>
          <w:sz w:val="24"/>
          <w:szCs w:val="24"/>
        </w:rPr>
      </w:pPr>
      <w:r w:rsidRPr="004D6389">
        <w:rPr>
          <w:b/>
          <w:noProof/>
          <w:sz w:val="24"/>
          <w:szCs w:val="24"/>
        </w:rPr>
        <w:pict>
          <v:shape id="AutoShape 64" o:spid="_x0000_s1118" type="#_x0000_t34" style="position:absolute;left:0;text-align:left;margin-left:196.75pt;margin-top:7.35pt;width:12.65pt;height:.05pt;rotation:90;z-index:251741184;visibility:visible;mso-wrap-distance-left:3.17494mm;mso-wrap-distance-right:3.17494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" adj="10757" strokecolor="black [3040]">
            <v:stroke startarrowwidth="wide" endarrow="block"/>
            <o:lock v:ext="edit" shapetype="f"/>
          </v:shape>
        </w:pict>
      </w:r>
      <w:bookmarkStart w:id="0" w:name="_Toc389570924"/>
      <w:r w:rsidRPr="004D6389">
        <w:rPr>
          <w:rFonts w:asciiTheme="minorHAnsi" w:hAnsiTheme="minorHAnsi"/>
          <w:noProof/>
          <w:sz w:val="22"/>
          <w:szCs w:val="22"/>
        </w:rPr>
        <w:pict>
          <v:shape id="AutoShape 50" o:spid="_x0000_s1117" type="#_x0000_t34" style="position:absolute;left:0;text-align:left;margin-left:192.85pt;margin-top:45.15pt;width:17.95pt;height:.5pt;rotation:90;z-index:251740160;visibility:visible;mso-wrap-distance-left:3.17494mm;mso-wrap-distance-right:3.17494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" adj="10770" strokecolor="black [3040]">
            <v:stroke startarrowwidth="wide" endarrow="block"/>
            <o:lock v:ext="edit" shapetype="f"/>
          </v:shape>
        </w:pict>
      </w:r>
      <w:r w:rsidRPr="004D6389">
        <w:rPr>
          <w:rFonts w:asciiTheme="minorHAnsi" w:hAnsiTheme="minorHAnsi"/>
          <w:noProof/>
          <w:sz w:val="22"/>
          <w:szCs w:val="22"/>
        </w:rPr>
        <w:pict>
          <v:rect id="Rectangle 8" o:spid="_x0000_s1110" style="position:absolute;left:0;text-align:left;margin-left:152.1pt;margin-top:10.05pt;width:99.65pt;height:25pt;z-index:251732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">
            <v:textbox>
              <w:txbxContent>
                <w:p w:rsidR="00F62369" w:rsidRPr="00B62E93" w:rsidRDefault="00F62369" w:rsidP="00F62369">
                  <w:pPr>
                    <w:jc w:val="center"/>
                  </w:pPr>
                  <w:r>
                    <w:t>Pengujian</w:t>
                  </w:r>
                  <w:r w:rsidRPr="00B62E93">
                    <w:t xml:space="preserve"> </w:t>
                  </w:r>
                </w:p>
              </w:txbxContent>
            </v:textbox>
          </v:rect>
        </w:pict>
      </w:r>
    </w:p>
    <w:p w:rsidR="00F62369" w:rsidRDefault="004D6389" w:rsidP="00F62369">
      <w:pPr>
        <w:pStyle w:val="Style1aa"/>
        <w:tabs>
          <w:tab w:val="left" w:pos="540"/>
          <w:tab w:val="left" w:pos="3465"/>
        </w:tabs>
        <w:spacing w:before="240" w:after="240" w:line="360" w:lineRule="auto"/>
        <w:jc w:val="left"/>
        <w:outlineLvl w:val="0"/>
        <w:rPr>
          <w:lang w:val="en-US"/>
        </w:rPr>
      </w:pPr>
      <w:r w:rsidRPr="004D6389">
        <w:rPr>
          <w:b w:val="0"/>
          <w:noProof/>
          <w:lang w:val="en-US" w:eastAsia="en-US"/>
        </w:rPr>
        <w:pict>
          <v:rect id="Rectangle 9" o:spid="_x0000_s1111" style="position:absolute;margin-left:151.75pt;margin-top:25.85pt;width:99.7pt;height:25.7pt;z-index:251734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">
            <v:textbox>
              <w:txbxContent>
                <w:p w:rsidR="00F62369" w:rsidRPr="00B62E93" w:rsidRDefault="00F62369" w:rsidP="00F62369">
                  <w:pPr>
                    <w:jc w:val="center"/>
                  </w:pPr>
                  <w:r>
                    <w:t>Implementasi</w:t>
                  </w:r>
                  <w:r w:rsidRPr="00B62E93">
                    <w:t xml:space="preserve"> </w:t>
                  </w:r>
                </w:p>
              </w:txbxContent>
            </v:textbox>
          </v:rect>
        </w:pict>
      </w:r>
      <w:r w:rsidR="00F62369">
        <w:rPr>
          <w:lang w:val="en-US"/>
        </w:rPr>
        <w:tab/>
      </w:r>
      <w:r w:rsidR="00F62369">
        <w:rPr>
          <w:lang w:val="en-US"/>
        </w:rPr>
        <w:tab/>
      </w:r>
    </w:p>
    <w:p w:rsidR="00F62369" w:rsidRDefault="004D6389" w:rsidP="00F62369">
      <w:pPr>
        <w:pStyle w:val="Style1aa"/>
        <w:spacing w:before="240" w:after="240" w:line="360" w:lineRule="auto"/>
        <w:outlineLvl w:val="0"/>
        <w:rPr>
          <w:lang w:val="en-US"/>
        </w:rPr>
      </w:pPr>
      <w:r w:rsidRPr="004D6389">
        <w:rPr>
          <w:noProof/>
          <w:lang w:val="en-US" w:eastAsia="en-US"/>
        </w:rPr>
        <w:pict>
          <v:rect id="_x0000_s1114" style="position:absolute;left:0;text-align:left;margin-left:151.1pt;margin-top:25.45pt;width:99.65pt;height:24pt;z-index:251737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">
            <v:textbox>
              <w:txbxContent>
                <w:p w:rsidR="00F62369" w:rsidRPr="00B62E93" w:rsidRDefault="00F62369" w:rsidP="00F62369">
                  <w:pPr>
                    <w:jc w:val="center"/>
                  </w:pPr>
                  <w:r w:rsidRPr="00B62E93">
                    <w:t>Maintenance</w:t>
                  </w:r>
                </w:p>
              </w:txbxContent>
            </v:textbox>
          </v:rect>
        </w:pict>
      </w:r>
      <w:r w:rsidRPr="004D6389">
        <w:rPr>
          <w:b w:val="0"/>
          <w:noProof/>
          <w:lang w:val="en-US" w:eastAsia="en-US"/>
        </w:rPr>
        <w:pict>
          <v:shape id="AutoShape 48" o:spid="_x0000_s1115" type="#_x0000_t34" style="position:absolute;left:0;text-align:left;margin-left:191.5pt;margin-top:13.75pt;width:20.3pt;height:.05pt;rotation:90;z-index:251738112;visibility:visible;mso-wrap-distance-left:3.17494mm;mso-wrap-distance-right:3.17494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" strokecolor="black [3040]">
            <v:stroke startarrowwidth="wide" endarrow="block"/>
            <o:lock v:ext="edit" shapetype="f"/>
          </v:shape>
        </w:pict>
      </w:r>
    </w:p>
    <w:p w:rsidR="00F62369" w:rsidRDefault="00F62369" w:rsidP="00F62369">
      <w:pPr>
        <w:pStyle w:val="Style1aa"/>
        <w:spacing w:before="240" w:after="240" w:line="360" w:lineRule="auto"/>
        <w:outlineLvl w:val="0"/>
        <w:rPr>
          <w:lang w:val="en-US"/>
        </w:rPr>
      </w:pPr>
    </w:p>
    <w:p w:rsidR="00F62369" w:rsidRPr="00142AD1" w:rsidRDefault="00F62369" w:rsidP="00F62369">
      <w:pPr>
        <w:pStyle w:val="Style1aa"/>
        <w:spacing w:before="240" w:after="240" w:line="360" w:lineRule="auto"/>
        <w:outlineLvl w:val="0"/>
      </w:pPr>
      <w:r w:rsidRPr="000C56A4">
        <w:t xml:space="preserve">Gambar </w:t>
      </w:r>
      <w:r>
        <w:t>4</w:t>
      </w:r>
      <w:r w:rsidRPr="000C56A4">
        <w:t xml:space="preserve">.1 Kerangka </w:t>
      </w:r>
      <w:r>
        <w:rPr>
          <w:lang w:val="en-US"/>
        </w:rPr>
        <w:t xml:space="preserve">Kerja </w:t>
      </w:r>
      <w:r w:rsidRPr="000C56A4">
        <w:t>Penelitian</w:t>
      </w:r>
      <w:bookmarkEnd w:id="0"/>
    </w:p>
    <w:p w:rsidR="00F62369" w:rsidRPr="000C56A4" w:rsidRDefault="00F62369" w:rsidP="00DC49F3">
      <w:pPr>
        <w:pStyle w:val="Style1aa"/>
        <w:numPr>
          <w:ilvl w:val="1"/>
          <w:numId w:val="19"/>
        </w:numPr>
        <w:spacing w:line="360" w:lineRule="auto"/>
        <w:ind w:left="426" w:hanging="426"/>
        <w:jc w:val="both"/>
        <w:outlineLvl w:val="0"/>
        <w:rPr>
          <w:lang w:val="en-US"/>
        </w:rPr>
      </w:pPr>
      <w:r w:rsidRPr="000C56A4">
        <w:rPr>
          <w:lang w:val="en-US"/>
        </w:rPr>
        <w:t>Tahap</w:t>
      </w:r>
      <w:r>
        <w:rPr>
          <w:lang w:val="en-US"/>
        </w:rPr>
        <w:t xml:space="preserve">an </w:t>
      </w:r>
      <w:r w:rsidRPr="000C56A4">
        <w:rPr>
          <w:lang w:val="en-US"/>
        </w:rPr>
        <w:t>Penelitian</w:t>
      </w:r>
    </w:p>
    <w:p w:rsidR="00F62369" w:rsidRPr="00F62369" w:rsidRDefault="00F62369" w:rsidP="00F62369">
      <w:pPr>
        <w:pStyle w:val="ListParagraph"/>
        <w:spacing w:line="360" w:lineRule="auto"/>
        <w:ind w:left="0" w:firstLine="720"/>
        <w:jc w:val="both"/>
        <w:rPr>
          <w:sz w:val="24"/>
          <w:szCs w:val="24"/>
          <w:lang w:val="id-ID"/>
        </w:rPr>
      </w:pPr>
      <w:r w:rsidRPr="000C56A4">
        <w:rPr>
          <w:sz w:val="24"/>
          <w:szCs w:val="24"/>
        </w:rPr>
        <w:t>Dalam penelitian ini terdapat beberapa tahapan yang akan dilalui agar penelitian dapat dilakukan dengan baik. Adapun penjelasan tentang tahapan-tahapan penelitian dalam</w:t>
      </w:r>
      <w:r w:rsidR="003D6110">
        <w:rPr>
          <w:sz w:val="24"/>
          <w:szCs w:val="24"/>
        </w:rPr>
        <w:t xml:space="preserve"> Gambar </w:t>
      </w:r>
      <w:r w:rsidR="003D6110">
        <w:rPr>
          <w:sz w:val="24"/>
          <w:szCs w:val="24"/>
          <w:lang w:val="id-ID"/>
        </w:rPr>
        <w:t>4</w:t>
      </w:r>
      <w:r>
        <w:rPr>
          <w:sz w:val="24"/>
          <w:szCs w:val="24"/>
        </w:rPr>
        <w:t>.1 Kerangka P</w:t>
      </w:r>
      <w:r w:rsidRPr="000C56A4">
        <w:rPr>
          <w:sz w:val="24"/>
          <w:szCs w:val="24"/>
        </w:rPr>
        <w:t xml:space="preserve">enelitian </w:t>
      </w:r>
      <w:r>
        <w:rPr>
          <w:sz w:val="24"/>
          <w:szCs w:val="24"/>
        </w:rPr>
        <w:t xml:space="preserve">adalah </w:t>
      </w:r>
      <w:r w:rsidRPr="000C56A4">
        <w:rPr>
          <w:sz w:val="24"/>
          <w:szCs w:val="24"/>
        </w:rPr>
        <w:t>sebagai berikut</w:t>
      </w:r>
      <w:r>
        <w:rPr>
          <w:sz w:val="24"/>
          <w:szCs w:val="24"/>
        </w:rPr>
        <w:t xml:space="preserve"> :</w:t>
      </w:r>
    </w:p>
    <w:p w:rsidR="00F62369" w:rsidRPr="00104581" w:rsidRDefault="00F62369" w:rsidP="00DC49F3">
      <w:pPr>
        <w:pStyle w:val="Style1aa"/>
        <w:numPr>
          <w:ilvl w:val="2"/>
          <w:numId w:val="19"/>
        </w:numPr>
        <w:spacing w:line="360" w:lineRule="auto"/>
        <w:jc w:val="both"/>
        <w:outlineLvl w:val="0"/>
        <w:rPr>
          <w:lang w:val="en-US"/>
        </w:rPr>
      </w:pPr>
      <w:r>
        <w:rPr>
          <w:lang w:val="en-US"/>
        </w:rPr>
        <w:t>Penelitian Pendahuluan</w:t>
      </w:r>
    </w:p>
    <w:p w:rsidR="00F62369" w:rsidRPr="00DA0868" w:rsidRDefault="00F62369" w:rsidP="00F62369">
      <w:pPr>
        <w:pStyle w:val="ListParagraph"/>
        <w:spacing w:line="360" w:lineRule="auto"/>
        <w:ind w:left="709" w:firstLine="734"/>
        <w:jc w:val="both"/>
        <w:rPr>
          <w:sz w:val="24"/>
          <w:szCs w:val="24"/>
        </w:rPr>
      </w:pPr>
      <w:r w:rsidRPr="00DA0868">
        <w:rPr>
          <w:sz w:val="24"/>
          <w:szCs w:val="24"/>
        </w:rPr>
        <w:t xml:space="preserve">Penelitian pendahuluan ini yang harus dilakukan adalah mencari tahu di </w:t>
      </w:r>
      <w:r w:rsidRPr="00DA0868">
        <w:rPr>
          <w:i/>
          <w:sz w:val="24"/>
          <w:szCs w:val="24"/>
        </w:rPr>
        <w:t>internet</w:t>
      </w:r>
      <w:r w:rsidRPr="00DA0868">
        <w:rPr>
          <w:sz w:val="24"/>
          <w:szCs w:val="24"/>
        </w:rPr>
        <w:t xml:space="preserve"> dan di buku yang berhubungan dengan </w:t>
      </w:r>
      <w:r w:rsidR="003D6110">
        <w:rPr>
          <w:sz w:val="24"/>
          <w:szCs w:val="24"/>
          <w:lang w:val="id-ID"/>
        </w:rPr>
        <w:t>Web</w:t>
      </w:r>
      <w:r w:rsidRPr="00DA0868">
        <w:rPr>
          <w:sz w:val="24"/>
          <w:szCs w:val="24"/>
        </w:rPr>
        <w:t xml:space="preserve"> yang nantinya dapat dituangkan dalam aplikasi </w:t>
      </w:r>
      <w:r w:rsidR="003D6110">
        <w:rPr>
          <w:sz w:val="24"/>
          <w:szCs w:val="24"/>
          <w:lang w:val="id-ID"/>
        </w:rPr>
        <w:t>Web</w:t>
      </w:r>
      <w:r w:rsidRPr="00DA0868">
        <w:rPr>
          <w:sz w:val="24"/>
          <w:szCs w:val="24"/>
        </w:rPr>
        <w:t xml:space="preserve"> yang akan dirancang, kendala-kendala serta permasalahan apa saja yang terjadi pada perancangan aplikasi ini, sehingga </w:t>
      </w:r>
      <w:r w:rsidRPr="00DA0868">
        <w:rPr>
          <w:sz w:val="24"/>
          <w:szCs w:val="24"/>
        </w:rPr>
        <w:lastRenderedPageBreak/>
        <w:t>penemuan permasalahan tersebut penulis akan mencoba mencari jalan keluar untuk pemasalahan tersebut.</w:t>
      </w:r>
    </w:p>
    <w:p w:rsidR="00F62369" w:rsidRPr="00FC0F3B" w:rsidRDefault="00F62369" w:rsidP="00F62369">
      <w:pPr>
        <w:pStyle w:val="ListParagraph"/>
        <w:spacing w:line="360" w:lineRule="auto"/>
        <w:ind w:left="360" w:firstLine="540"/>
        <w:jc w:val="both"/>
        <w:rPr>
          <w:sz w:val="24"/>
          <w:szCs w:val="24"/>
        </w:rPr>
      </w:pPr>
    </w:p>
    <w:p w:rsidR="00F62369" w:rsidRDefault="00F62369" w:rsidP="00DC49F3">
      <w:pPr>
        <w:pStyle w:val="ListParagraph"/>
        <w:numPr>
          <w:ilvl w:val="2"/>
          <w:numId w:val="19"/>
        </w:numPr>
        <w:spacing w:line="360" w:lineRule="auto"/>
        <w:jc w:val="both"/>
        <w:outlineLvl w:val="0"/>
        <w:rPr>
          <w:b/>
          <w:sz w:val="24"/>
          <w:szCs w:val="24"/>
        </w:rPr>
      </w:pPr>
      <w:r w:rsidRPr="000B798F">
        <w:rPr>
          <w:b/>
          <w:sz w:val="24"/>
          <w:szCs w:val="24"/>
        </w:rPr>
        <w:t xml:space="preserve">Pengumpulan Data </w:t>
      </w:r>
    </w:p>
    <w:p w:rsidR="00F62369" w:rsidRPr="003D6110" w:rsidRDefault="00F62369" w:rsidP="003D6110">
      <w:pPr>
        <w:pStyle w:val="ListParagraph"/>
        <w:spacing w:line="360" w:lineRule="auto"/>
        <w:ind w:firstLine="720"/>
        <w:jc w:val="both"/>
        <w:outlineLvl w:val="0"/>
        <w:rPr>
          <w:sz w:val="24"/>
          <w:szCs w:val="24"/>
          <w:lang w:val="id-ID"/>
        </w:rPr>
      </w:pPr>
      <w:r w:rsidRPr="00104581">
        <w:rPr>
          <w:sz w:val="24"/>
          <w:szCs w:val="24"/>
        </w:rPr>
        <w:t xml:space="preserve">Pengumpulan data dilakukan dengan mempelajari dan menelaah buku-buku, jurnal, dan tulisan yang berhubungan dengan penelitian ini. Dalam pengumpulan data yang dilakukan dengan menerapkan metode wawancara dengan </w:t>
      </w:r>
      <w:r w:rsidR="003D6110">
        <w:rPr>
          <w:sz w:val="24"/>
          <w:szCs w:val="24"/>
          <w:lang w:val="id-ID"/>
        </w:rPr>
        <w:t>Camat Pariaman Utara</w:t>
      </w:r>
      <w:r w:rsidR="003D6110">
        <w:rPr>
          <w:sz w:val="24"/>
          <w:szCs w:val="24"/>
        </w:rPr>
        <w:t xml:space="preserve"> </w:t>
      </w:r>
      <w:r w:rsidR="003D6110">
        <w:rPr>
          <w:sz w:val="24"/>
          <w:szCs w:val="24"/>
          <w:lang w:val="id-ID"/>
        </w:rPr>
        <w:t xml:space="preserve">untuk </w:t>
      </w:r>
      <w:r w:rsidRPr="00104581">
        <w:rPr>
          <w:sz w:val="24"/>
          <w:szCs w:val="24"/>
        </w:rPr>
        <w:t>mendapatkan data te</w:t>
      </w:r>
      <w:r>
        <w:rPr>
          <w:sz w:val="24"/>
          <w:szCs w:val="24"/>
        </w:rPr>
        <w:t xml:space="preserve">ntang </w:t>
      </w:r>
      <w:r w:rsidR="003D6110">
        <w:rPr>
          <w:sz w:val="24"/>
          <w:szCs w:val="24"/>
          <w:lang w:val="id-ID"/>
        </w:rPr>
        <w:t>tempat wisata yang ada di Pariaman Utara</w:t>
      </w:r>
      <w:r w:rsidRPr="00104581">
        <w:rPr>
          <w:sz w:val="24"/>
          <w:szCs w:val="24"/>
        </w:rPr>
        <w:t>. Agar sebuah penelitian menghasilkan data yang optimal</w:t>
      </w:r>
      <w:r>
        <w:rPr>
          <w:sz w:val="24"/>
          <w:szCs w:val="24"/>
        </w:rPr>
        <w:t xml:space="preserve"> dan tepat untuk menghasilkan suatu </w:t>
      </w:r>
      <w:r w:rsidR="003D6110">
        <w:rPr>
          <w:sz w:val="24"/>
          <w:szCs w:val="24"/>
          <w:lang w:val="id-ID"/>
        </w:rPr>
        <w:t>informasi</w:t>
      </w:r>
      <w:r>
        <w:rPr>
          <w:sz w:val="24"/>
          <w:szCs w:val="24"/>
        </w:rPr>
        <w:t xml:space="preserve"> yang sangat optimal dalam melakukan pengambilan data</w:t>
      </w:r>
      <w:r w:rsidRPr="00104581">
        <w:rPr>
          <w:sz w:val="24"/>
          <w:szCs w:val="24"/>
        </w:rPr>
        <w:t>, maka diperlukan waktu, tempat, dan metode dalam sebuah penelitian yang da</w:t>
      </w:r>
      <w:r>
        <w:rPr>
          <w:sz w:val="24"/>
          <w:szCs w:val="24"/>
        </w:rPr>
        <w:t>pat dijelaskan sebagai berikut :</w:t>
      </w:r>
    </w:p>
    <w:p w:rsidR="00F62369" w:rsidRPr="007D3474" w:rsidRDefault="003D6110" w:rsidP="00F62369">
      <w:pPr>
        <w:spacing w:line="360" w:lineRule="auto"/>
        <w:ind w:left="1418" w:hanging="11"/>
        <w:jc w:val="both"/>
        <w:rPr>
          <w:b/>
          <w:sz w:val="24"/>
          <w:szCs w:val="24"/>
        </w:rPr>
      </w:pPr>
      <w:r>
        <w:rPr>
          <w:b/>
          <w:sz w:val="24"/>
          <w:szCs w:val="24"/>
          <w:lang w:val="id-ID"/>
        </w:rPr>
        <w:t>4</w:t>
      </w:r>
      <w:r w:rsidR="00F62369" w:rsidRPr="007D3474">
        <w:rPr>
          <w:b/>
          <w:sz w:val="24"/>
          <w:szCs w:val="24"/>
        </w:rPr>
        <w:t xml:space="preserve">.2.2.1 Waktu Penelitian </w:t>
      </w:r>
    </w:p>
    <w:p w:rsidR="00F62369" w:rsidRDefault="00F62369" w:rsidP="00F62369">
      <w:pPr>
        <w:spacing w:line="360" w:lineRule="auto"/>
        <w:ind w:left="1418" w:firstLine="709"/>
        <w:jc w:val="both"/>
        <w:outlineLvl w:val="0"/>
        <w:rPr>
          <w:sz w:val="24"/>
          <w:szCs w:val="24"/>
        </w:rPr>
      </w:pPr>
      <w:r>
        <w:rPr>
          <w:sz w:val="24"/>
          <w:szCs w:val="24"/>
        </w:rPr>
        <w:t>Adapun awal penelitian ini dilakukan pada Bulan Januari 2020 dan berakhir  pada bulan November 2020</w:t>
      </w:r>
      <w:r w:rsidR="003D6110">
        <w:rPr>
          <w:sz w:val="24"/>
          <w:szCs w:val="24"/>
        </w:rPr>
        <w:t xml:space="preserve"> yang dapat dilihat pada Tabel </w:t>
      </w:r>
      <w:r w:rsidR="003D6110">
        <w:rPr>
          <w:sz w:val="24"/>
          <w:szCs w:val="24"/>
          <w:lang w:val="id-ID"/>
        </w:rPr>
        <w:t>4</w:t>
      </w:r>
      <w:r>
        <w:rPr>
          <w:sz w:val="24"/>
          <w:szCs w:val="24"/>
        </w:rPr>
        <w:t>.1 Tabel berikut ini :</w:t>
      </w:r>
    </w:p>
    <w:p w:rsidR="00F62369" w:rsidRPr="005156D7" w:rsidRDefault="003D6110" w:rsidP="00F62369">
      <w:pPr>
        <w:spacing w:line="360" w:lineRule="auto"/>
        <w:ind w:left="1440"/>
        <w:jc w:val="center"/>
        <w:outlineLvl w:val="0"/>
        <w:rPr>
          <w:b/>
          <w:sz w:val="24"/>
          <w:szCs w:val="24"/>
        </w:rPr>
      </w:pPr>
      <w:r>
        <w:rPr>
          <w:b/>
          <w:sz w:val="24"/>
          <w:szCs w:val="24"/>
        </w:rPr>
        <w:t xml:space="preserve">Tabel </w:t>
      </w:r>
      <w:r>
        <w:rPr>
          <w:b/>
          <w:sz w:val="24"/>
          <w:szCs w:val="24"/>
          <w:lang w:val="id-ID"/>
        </w:rPr>
        <w:t>4</w:t>
      </w:r>
      <w:r w:rsidR="00F62369">
        <w:rPr>
          <w:b/>
          <w:sz w:val="24"/>
          <w:szCs w:val="24"/>
        </w:rPr>
        <w:t>.1 Tabel</w:t>
      </w:r>
      <w:r w:rsidR="00F62369" w:rsidRPr="00812490">
        <w:rPr>
          <w:b/>
          <w:sz w:val="24"/>
          <w:szCs w:val="24"/>
        </w:rPr>
        <w:t xml:space="preserve"> Penelitian</w:t>
      </w:r>
    </w:p>
    <w:tbl>
      <w:tblPr>
        <w:tblW w:w="9360" w:type="dxa"/>
        <w:tblInd w:w="-5" w:type="dxa"/>
        <w:tblLook w:val="04A0"/>
      </w:tblPr>
      <w:tblGrid>
        <w:gridCol w:w="510"/>
        <w:gridCol w:w="4458"/>
        <w:gridCol w:w="336"/>
        <w:gridCol w:w="336"/>
        <w:gridCol w:w="336"/>
        <w:gridCol w:w="336"/>
        <w:gridCol w:w="336"/>
        <w:gridCol w:w="336"/>
        <w:gridCol w:w="336"/>
        <w:gridCol w:w="336"/>
        <w:gridCol w:w="336"/>
        <w:gridCol w:w="456"/>
        <w:gridCol w:w="456"/>
        <w:gridCol w:w="456"/>
      </w:tblGrid>
      <w:tr w:rsidR="00F62369" w:rsidRPr="00E12AD7" w:rsidTr="006F516E">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2369" w:rsidRPr="00E12AD7" w:rsidRDefault="00F62369" w:rsidP="00F62369">
            <w:pPr>
              <w:spacing w:line="360" w:lineRule="auto"/>
              <w:jc w:val="center"/>
              <w:rPr>
                <w:color w:val="000000"/>
                <w:sz w:val="24"/>
                <w:szCs w:val="24"/>
              </w:rPr>
            </w:pPr>
            <w:r w:rsidRPr="00E12AD7">
              <w:rPr>
                <w:color w:val="000000"/>
                <w:sz w:val="24"/>
                <w:szCs w:val="24"/>
              </w:rPr>
              <w:t>No</w:t>
            </w:r>
          </w:p>
        </w:tc>
        <w:tc>
          <w:tcPr>
            <w:tcW w:w="44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2369" w:rsidRPr="00E12AD7" w:rsidRDefault="00F62369" w:rsidP="00F62369">
            <w:pPr>
              <w:spacing w:line="360" w:lineRule="auto"/>
              <w:jc w:val="center"/>
              <w:rPr>
                <w:color w:val="000000"/>
                <w:sz w:val="24"/>
                <w:szCs w:val="24"/>
              </w:rPr>
            </w:pPr>
            <w:r w:rsidRPr="00E12AD7">
              <w:rPr>
                <w:color w:val="000000"/>
                <w:sz w:val="24"/>
                <w:szCs w:val="24"/>
              </w:rPr>
              <w:t>Nama Kegiatan</w:t>
            </w:r>
          </w:p>
        </w:tc>
        <w:tc>
          <w:tcPr>
            <w:tcW w:w="4392" w:type="dxa"/>
            <w:gridSpan w:val="12"/>
            <w:tcBorders>
              <w:top w:val="single" w:sz="4" w:space="0" w:color="auto"/>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jc w:val="center"/>
              <w:rPr>
                <w:color w:val="000000"/>
                <w:sz w:val="24"/>
                <w:szCs w:val="24"/>
              </w:rPr>
            </w:pPr>
            <w:r>
              <w:rPr>
                <w:color w:val="000000"/>
                <w:sz w:val="24"/>
                <w:szCs w:val="24"/>
              </w:rPr>
              <w:t>Bulan</w:t>
            </w:r>
          </w:p>
        </w:tc>
      </w:tr>
      <w:tr w:rsidR="00F62369" w:rsidRPr="00E12AD7" w:rsidTr="006F516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2369" w:rsidRPr="00E12AD7" w:rsidRDefault="00F62369" w:rsidP="00F62369">
            <w:pPr>
              <w:spacing w:line="360" w:lineRule="auto"/>
              <w:rPr>
                <w:color w:val="000000"/>
                <w:sz w:val="24"/>
                <w:szCs w:val="24"/>
              </w:rPr>
            </w:pPr>
          </w:p>
        </w:tc>
        <w:tc>
          <w:tcPr>
            <w:tcW w:w="4458" w:type="dxa"/>
            <w:vMerge/>
            <w:tcBorders>
              <w:top w:val="single" w:sz="4" w:space="0" w:color="auto"/>
              <w:left w:val="single" w:sz="4" w:space="0" w:color="auto"/>
              <w:bottom w:val="single" w:sz="4" w:space="0" w:color="auto"/>
              <w:right w:val="single" w:sz="4" w:space="0" w:color="auto"/>
            </w:tcBorders>
            <w:vAlign w:val="center"/>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jc w:val="right"/>
              <w:rPr>
                <w:color w:val="000000"/>
                <w:sz w:val="24"/>
                <w:szCs w:val="24"/>
              </w:rPr>
            </w:pPr>
            <w:r w:rsidRPr="00E12AD7">
              <w:rPr>
                <w:color w:val="000000"/>
                <w:sz w:val="24"/>
                <w:szCs w:val="24"/>
              </w:rPr>
              <w:t>1</w:t>
            </w:r>
          </w:p>
        </w:tc>
        <w:tc>
          <w:tcPr>
            <w:tcW w:w="33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jc w:val="right"/>
              <w:rPr>
                <w:color w:val="000000"/>
                <w:sz w:val="24"/>
                <w:szCs w:val="24"/>
              </w:rPr>
            </w:pPr>
            <w:r w:rsidRPr="00E12AD7">
              <w:rPr>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jc w:val="right"/>
              <w:rPr>
                <w:color w:val="000000"/>
                <w:sz w:val="24"/>
                <w:szCs w:val="24"/>
              </w:rPr>
            </w:pPr>
            <w:r w:rsidRPr="00E12AD7">
              <w:rPr>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jc w:val="right"/>
              <w:rPr>
                <w:color w:val="000000"/>
                <w:sz w:val="24"/>
                <w:szCs w:val="24"/>
              </w:rPr>
            </w:pPr>
            <w:r w:rsidRPr="00E12AD7">
              <w:rPr>
                <w:color w:val="000000"/>
                <w:sz w:val="24"/>
                <w:szCs w:val="24"/>
              </w:rPr>
              <w:t>4</w:t>
            </w:r>
          </w:p>
        </w:tc>
        <w:tc>
          <w:tcPr>
            <w:tcW w:w="33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jc w:val="right"/>
              <w:rPr>
                <w:color w:val="000000"/>
                <w:sz w:val="24"/>
                <w:szCs w:val="24"/>
              </w:rPr>
            </w:pPr>
            <w:r w:rsidRPr="00E12AD7">
              <w:rPr>
                <w:color w:val="000000"/>
                <w:sz w:val="24"/>
                <w:szCs w:val="24"/>
              </w:rPr>
              <w:t>5</w:t>
            </w:r>
          </w:p>
        </w:tc>
        <w:tc>
          <w:tcPr>
            <w:tcW w:w="33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jc w:val="right"/>
              <w:rPr>
                <w:color w:val="000000"/>
                <w:sz w:val="24"/>
                <w:szCs w:val="24"/>
              </w:rPr>
            </w:pPr>
            <w:r w:rsidRPr="00E12AD7">
              <w:rPr>
                <w:color w:val="000000"/>
                <w:sz w:val="24"/>
                <w:szCs w:val="24"/>
              </w:rPr>
              <w:t>6</w:t>
            </w:r>
          </w:p>
        </w:tc>
        <w:tc>
          <w:tcPr>
            <w:tcW w:w="33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jc w:val="right"/>
              <w:rPr>
                <w:color w:val="000000"/>
                <w:sz w:val="24"/>
                <w:szCs w:val="24"/>
              </w:rPr>
            </w:pPr>
            <w:r w:rsidRPr="00E12AD7">
              <w:rPr>
                <w:color w:val="000000"/>
                <w:sz w:val="24"/>
                <w:szCs w:val="24"/>
              </w:rPr>
              <w:t>7</w:t>
            </w:r>
          </w:p>
        </w:tc>
        <w:tc>
          <w:tcPr>
            <w:tcW w:w="33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jc w:val="right"/>
              <w:rPr>
                <w:color w:val="000000"/>
                <w:sz w:val="24"/>
                <w:szCs w:val="24"/>
              </w:rPr>
            </w:pPr>
            <w:r w:rsidRPr="00E12AD7">
              <w:rPr>
                <w:color w:val="000000"/>
                <w:sz w:val="24"/>
                <w:szCs w:val="24"/>
              </w:rPr>
              <w:t>8</w:t>
            </w:r>
          </w:p>
        </w:tc>
        <w:tc>
          <w:tcPr>
            <w:tcW w:w="33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jc w:val="right"/>
              <w:rPr>
                <w:color w:val="000000"/>
                <w:sz w:val="24"/>
                <w:szCs w:val="24"/>
              </w:rPr>
            </w:pPr>
            <w:r w:rsidRPr="00E12AD7">
              <w:rPr>
                <w:color w:val="000000"/>
                <w:sz w:val="24"/>
                <w:szCs w:val="24"/>
              </w:rPr>
              <w:t>9</w:t>
            </w:r>
          </w:p>
        </w:tc>
        <w:tc>
          <w:tcPr>
            <w:tcW w:w="45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jc w:val="right"/>
              <w:rPr>
                <w:color w:val="000000"/>
                <w:sz w:val="24"/>
                <w:szCs w:val="24"/>
              </w:rPr>
            </w:pPr>
            <w:r w:rsidRPr="00E12AD7">
              <w:rPr>
                <w:color w:val="000000"/>
                <w:sz w:val="24"/>
                <w:szCs w:val="24"/>
              </w:rPr>
              <w:t>10</w:t>
            </w:r>
          </w:p>
        </w:tc>
        <w:tc>
          <w:tcPr>
            <w:tcW w:w="45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jc w:val="right"/>
              <w:rPr>
                <w:color w:val="000000"/>
                <w:sz w:val="24"/>
                <w:szCs w:val="24"/>
              </w:rPr>
            </w:pPr>
            <w:r w:rsidRPr="00E12AD7">
              <w:rPr>
                <w:color w:val="000000"/>
                <w:sz w:val="24"/>
                <w:szCs w:val="24"/>
              </w:rPr>
              <w:t>11</w:t>
            </w:r>
          </w:p>
        </w:tc>
        <w:tc>
          <w:tcPr>
            <w:tcW w:w="45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jc w:val="right"/>
              <w:rPr>
                <w:color w:val="000000"/>
                <w:sz w:val="24"/>
                <w:szCs w:val="24"/>
              </w:rPr>
            </w:pPr>
            <w:r w:rsidRPr="00E12AD7">
              <w:rPr>
                <w:color w:val="000000"/>
                <w:sz w:val="24"/>
                <w:szCs w:val="24"/>
              </w:rPr>
              <w:t>12</w:t>
            </w:r>
          </w:p>
        </w:tc>
      </w:tr>
      <w:tr w:rsidR="00F62369" w:rsidRPr="00E12AD7" w:rsidTr="006F516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rsidR="00F62369" w:rsidRPr="004D1181" w:rsidRDefault="00F62369" w:rsidP="00F62369">
            <w:pPr>
              <w:spacing w:line="360" w:lineRule="auto"/>
              <w:jc w:val="center"/>
              <w:rPr>
                <w:color w:val="000000"/>
                <w:sz w:val="24"/>
                <w:szCs w:val="24"/>
              </w:rPr>
            </w:pPr>
            <w:r>
              <w:rPr>
                <w:color w:val="000000"/>
                <w:sz w:val="24"/>
                <w:szCs w:val="24"/>
              </w:rPr>
              <w:t>1</w:t>
            </w:r>
          </w:p>
        </w:tc>
        <w:tc>
          <w:tcPr>
            <w:tcW w:w="4458" w:type="dxa"/>
            <w:tcBorders>
              <w:top w:val="nil"/>
              <w:left w:val="nil"/>
              <w:bottom w:val="single" w:sz="4" w:space="0" w:color="auto"/>
              <w:right w:val="single" w:sz="4" w:space="0" w:color="auto"/>
            </w:tcBorders>
            <w:shd w:val="clear" w:color="auto" w:fill="auto"/>
            <w:vAlign w:val="center"/>
          </w:tcPr>
          <w:p w:rsidR="00F62369" w:rsidRPr="00E12AD7" w:rsidRDefault="00F62369" w:rsidP="00F62369">
            <w:pPr>
              <w:spacing w:line="360" w:lineRule="auto"/>
              <w:rPr>
                <w:color w:val="000000"/>
                <w:sz w:val="24"/>
                <w:szCs w:val="24"/>
              </w:rPr>
            </w:pPr>
            <w:r w:rsidRPr="00C92D48">
              <w:rPr>
                <w:color w:val="000000"/>
                <w:sz w:val="24"/>
                <w:szCs w:val="24"/>
              </w:rPr>
              <w:t>Menetapkan Desain Penelitia</w:t>
            </w:r>
            <w:r>
              <w:rPr>
                <w:color w:val="000000"/>
                <w:sz w:val="24"/>
                <w:szCs w:val="24"/>
              </w:rPr>
              <w:t>n</w:t>
            </w: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r w:rsidRPr="00E12AD7">
              <w:rPr>
                <w:color w:val="000000"/>
                <w:sz w:val="24"/>
                <w:szCs w:val="24"/>
              </w:rPr>
              <w:t> </w:t>
            </w: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r w:rsidRPr="00E12AD7">
              <w:rPr>
                <w:color w:val="000000"/>
                <w:sz w:val="24"/>
                <w:szCs w:val="24"/>
              </w:rPr>
              <w:t> </w:t>
            </w: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r w:rsidRPr="00E12AD7">
              <w:rPr>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r w:rsidRPr="00E12AD7">
              <w:rPr>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r w:rsidRPr="00E12AD7">
              <w:rPr>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r w:rsidRPr="00E12AD7">
              <w:rPr>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r w:rsidRPr="00E12AD7">
              <w:rPr>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r w:rsidRPr="00E12AD7">
              <w:rPr>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r w:rsidRPr="00E12AD7">
              <w:rPr>
                <w:color w:val="000000"/>
                <w:sz w:val="24"/>
                <w:szCs w:val="24"/>
              </w:rPr>
              <w:t> </w:t>
            </w:r>
          </w:p>
        </w:tc>
        <w:tc>
          <w:tcPr>
            <w:tcW w:w="45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r w:rsidRPr="00E12AD7">
              <w:rPr>
                <w:color w:val="000000"/>
                <w:sz w:val="24"/>
                <w:szCs w:val="24"/>
              </w:rPr>
              <w:t> </w:t>
            </w:r>
          </w:p>
        </w:tc>
        <w:tc>
          <w:tcPr>
            <w:tcW w:w="45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r w:rsidRPr="00E12AD7">
              <w:rPr>
                <w:color w:val="000000"/>
                <w:sz w:val="24"/>
                <w:szCs w:val="24"/>
              </w:rPr>
              <w:t> </w:t>
            </w:r>
          </w:p>
        </w:tc>
        <w:tc>
          <w:tcPr>
            <w:tcW w:w="45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r w:rsidRPr="00E12AD7">
              <w:rPr>
                <w:color w:val="000000"/>
                <w:sz w:val="24"/>
                <w:szCs w:val="24"/>
              </w:rPr>
              <w:t> </w:t>
            </w:r>
          </w:p>
        </w:tc>
      </w:tr>
      <w:tr w:rsidR="00F62369" w:rsidRPr="00E12AD7" w:rsidTr="006F516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rsidR="00F62369" w:rsidRPr="00B44867" w:rsidRDefault="00F62369" w:rsidP="00F62369">
            <w:pPr>
              <w:spacing w:line="360" w:lineRule="auto"/>
              <w:jc w:val="center"/>
              <w:rPr>
                <w:color w:val="000000"/>
                <w:sz w:val="24"/>
                <w:szCs w:val="24"/>
              </w:rPr>
            </w:pPr>
            <w:r>
              <w:rPr>
                <w:color w:val="000000"/>
                <w:sz w:val="24"/>
                <w:szCs w:val="24"/>
              </w:rPr>
              <w:t>2</w:t>
            </w:r>
          </w:p>
        </w:tc>
        <w:tc>
          <w:tcPr>
            <w:tcW w:w="4458" w:type="dxa"/>
            <w:tcBorders>
              <w:top w:val="nil"/>
              <w:left w:val="nil"/>
              <w:bottom w:val="single" w:sz="4" w:space="0" w:color="auto"/>
              <w:right w:val="single" w:sz="4" w:space="0" w:color="auto"/>
            </w:tcBorders>
            <w:shd w:val="clear" w:color="auto" w:fill="auto"/>
            <w:vAlign w:val="center"/>
          </w:tcPr>
          <w:p w:rsidR="00F62369" w:rsidRPr="00E12AD7" w:rsidRDefault="00F62369" w:rsidP="00F62369">
            <w:pPr>
              <w:spacing w:line="360" w:lineRule="auto"/>
              <w:rPr>
                <w:color w:val="000000"/>
                <w:sz w:val="24"/>
                <w:szCs w:val="24"/>
              </w:rPr>
            </w:pPr>
            <w:r w:rsidRPr="00C92D48">
              <w:rPr>
                <w:color w:val="000000"/>
                <w:sz w:val="24"/>
                <w:szCs w:val="24"/>
              </w:rPr>
              <w:t>Survey Lapanga</w:t>
            </w:r>
            <w:r>
              <w:rPr>
                <w:color w:val="000000"/>
                <w:sz w:val="24"/>
                <w:szCs w:val="24"/>
              </w:rPr>
              <w:t>n</w:t>
            </w: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r w:rsidRPr="00E12AD7">
              <w:rPr>
                <w:color w:val="000000"/>
                <w:sz w:val="24"/>
                <w:szCs w:val="24"/>
              </w:rPr>
              <w:t> </w:t>
            </w: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r w:rsidRPr="00E12AD7">
              <w:rPr>
                <w:color w:val="000000"/>
                <w:sz w:val="24"/>
                <w:szCs w:val="24"/>
              </w:rPr>
              <w:t> </w:t>
            </w: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r w:rsidRPr="00E12AD7">
              <w:rPr>
                <w:color w:val="000000"/>
                <w:sz w:val="24"/>
                <w:szCs w:val="24"/>
              </w:rPr>
              <w:t> </w:t>
            </w: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r w:rsidRPr="00E12AD7">
              <w:rPr>
                <w:color w:val="000000"/>
                <w:sz w:val="24"/>
                <w:szCs w:val="24"/>
              </w:rPr>
              <w:t> </w:t>
            </w: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r w:rsidRPr="00E12AD7">
              <w:rPr>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r w:rsidRPr="00E12AD7">
              <w:rPr>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r w:rsidRPr="00E12AD7">
              <w:rPr>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r w:rsidRPr="00E12AD7">
              <w:rPr>
                <w:color w:val="000000"/>
                <w:sz w:val="24"/>
                <w:szCs w:val="24"/>
              </w:rPr>
              <w:t> </w:t>
            </w:r>
          </w:p>
        </w:tc>
        <w:tc>
          <w:tcPr>
            <w:tcW w:w="33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r w:rsidRPr="00E12AD7">
              <w:rPr>
                <w:color w:val="000000"/>
                <w:sz w:val="24"/>
                <w:szCs w:val="24"/>
              </w:rPr>
              <w:t> </w:t>
            </w:r>
          </w:p>
        </w:tc>
        <w:tc>
          <w:tcPr>
            <w:tcW w:w="45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r w:rsidRPr="00E12AD7">
              <w:rPr>
                <w:color w:val="000000"/>
                <w:sz w:val="24"/>
                <w:szCs w:val="24"/>
              </w:rPr>
              <w:t> </w:t>
            </w:r>
          </w:p>
        </w:tc>
        <w:tc>
          <w:tcPr>
            <w:tcW w:w="45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r w:rsidRPr="00E12AD7">
              <w:rPr>
                <w:color w:val="000000"/>
                <w:sz w:val="24"/>
                <w:szCs w:val="24"/>
              </w:rPr>
              <w:t> </w:t>
            </w:r>
          </w:p>
        </w:tc>
        <w:tc>
          <w:tcPr>
            <w:tcW w:w="45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r w:rsidRPr="00E12AD7">
              <w:rPr>
                <w:color w:val="000000"/>
                <w:sz w:val="24"/>
                <w:szCs w:val="24"/>
              </w:rPr>
              <w:t> </w:t>
            </w:r>
          </w:p>
        </w:tc>
      </w:tr>
      <w:tr w:rsidR="00F62369" w:rsidRPr="00E12AD7" w:rsidTr="006F516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rsidR="00F62369" w:rsidRDefault="00F62369" w:rsidP="00F62369">
            <w:pPr>
              <w:spacing w:line="360" w:lineRule="auto"/>
              <w:jc w:val="center"/>
              <w:rPr>
                <w:color w:val="000000"/>
                <w:sz w:val="24"/>
                <w:szCs w:val="24"/>
              </w:rPr>
            </w:pPr>
            <w:r>
              <w:rPr>
                <w:color w:val="000000"/>
                <w:sz w:val="24"/>
                <w:szCs w:val="24"/>
              </w:rPr>
              <w:t>3</w:t>
            </w:r>
          </w:p>
        </w:tc>
        <w:tc>
          <w:tcPr>
            <w:tcW w:w="4458" w:type="dxa"/>
            <w:tcBorders>
              <w:top w:val="nil"/>
              <w:left w:val="nil"/>
              <w:bottom w:val="single" w:sz="4" w:space="0" w:color="auto"/>
              <w:right w:val="single" w:sz="4" w:space="0" w:color="auto"/>
            </w:tcBorders>
            <w:shd w:val="clear" w:color="auto" w:fill="auto"/>
            <w:vAlign w:val="center"/>
          </w:tcPr>
          <w:p w:rsidR="00F62369" w:rsidRPr="00C92D48" w:rsidRDefault="00F62369" w:rsidP="00F62369">
            <w:pPr>
              <w:spacing w:line="360" w:lineRule="auto"/>
              <w:rPr>
                <w:color w:val="000000"/>
                <w:sz w:val="24"/>
                <w:szCs w:val="24"/>
              </w:rPr>
            </w:pPr>
            <w:r w:rsidRPr="00F9042B">
              <w:rPr>
                <w:color w:val="000000"/>
                <w:sz w:val="24"/>
                <w:szCs w:val="24"/>
              </w:rPr>
              <w:t>Identifikasi Masala</w:t>
            </w:r>
            <w:r>
              <w:rPr>
                <w:color w:val="000000"/>
                <w:sz w:val="24"/>
                <w:szCs w:val="24"/>
              </w:rPr>
              <w:t>h</w:t>
            </w: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r>
      <w:tr w:rsidR="00F62369" w:rsidRPr="00E12AD7" w:rsidTr="006F516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rsidR="00F62369" w:rsidRDefault="00F62369" w:rsidP="00F62369">
            <w:pPr>
              <w:spacing w:line="360" w:lineRule="auto"/>
              <w:jc w:val="center"/>
              <w:rPr>
                <w:color w:val="000000"/>
                <w:sz w:val="24"/>
                <w:szCs w:val="24"/>
              </w:rPr>
            </w:pPr>
            <w:r>
              <w:rPr>
                <w:color w:val="000000"/>
                <w:sz w:val="24"/>
                <w:szCs w:val="24"/>
              </w:rPr>
              <w:t>4</w:t>
            </w:r>
          </w:p>
        </w:tc>
        <w:tc>
          <w:tcPr>
            <w:tcW w:w="4458" w:type="dxa"/>
            <w:tcBorders>
              <w:top w:val="nil"/>
              <w:left w:val="nil"/>
              <w:bottom w:val="single" w:sz="4" w:space="0" w:color="auto"/>
              <w:right w:val="single" w:sz="4" w:space="0" w:color="auto"/>
            </w:tcBorders>
            <w:shd w:val="clear" w:color="auto" w:fill="auto"/>
            <w:vAlign w:val="center"/>
          </w:tcPr>
          <w:p w:rsidR="00F62369" w:rsidRPr="00C92D48" w:rsidRDefault="00F62369" w:rsidP="00F62369">
            <w:pPr>
              <w:spacing w:line="360" w:lineRule="auto"/>
              <w:rPr>
                <w:color w:val="000000"/>
                <w:sz w:val="24"/>
                <w:szCs w:val="24"/>
              </w:rPr>
            </w:pPr>
            <w:r w:rsidRPr="00F9042B">
              <w:rPr>
                <w:color w:val="000000"/>
                <w:sz w:val="24"/>
                <w:szCs w:val="24"/>
              </w:rPr>
              <w:t>Mempelajari Literatur</w:t>
            </w: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r>
      <w:tr w:rsidR="00F62369" w:rsidRPr="00E12AD7" w:rsidTr="006F516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rsidR="00F62369" w:rsidRDefault="00F62369" w:rsidP="00F62369">
            <w:pPr>
              <w:spacing w:line="360" w:lineRule="auto"/>
              <w:jc w:val="center"/>
              <w:rPr>
                <w:color w:val="000000"/>
                <w:sz w:val="24"/>
                <w:szCs w:val="24"/>
              </w:rPr>
            </w:pPr>
            <w:r>
              <w:rPr>
                <w:color w:val="000000"/>
                <w:sz w:val="24"/>
                <w:szCs w:val="24"/>
              </w:rPr>
              <w:t>5</w:t>
            </w:r>
          </w:p>
        </w:tc>
        <w:tc>
          <w:tcPr>
            <w:tcW w:w="4458" w:type="dxa"/>
            <w:tcBorders>
              <w:top w:val="nil"/>
              <w:left w:val="nil"/>
              <w:bottom w:val="single" w:sz="4" w:space="0" w:color="auto"/>
              <w:right w:val="single" w:sz="4" w:space="0" w:color="auto"/>
            </w:tcBorders>
            <w:shd w:val="clear" w:color="auto" w:fill="auto"/>
            <w:vAlign w:val="center"/>
          </w:tcPr>
          <w:p w:rsidR="00F62369" w:rsidRPr="00C92D48" w:rsidRDefault="00F62369" w:rsidP="00F62369">
            <w:pPr>
              <w:spacing w:line="360" w:lineRule="auto"/>
              <w:rPr>
                <w:color w:val="000000"/>
                <w:sz w:val="24"/>
                <w:szCs w:val="24"/>
              </w:rPr>
            </w:pPr>
            <w:r w:rsidRPr="00F9042B">
              <w:rPr>
                <w:color w:val="000000"/>
                <w:sz w:val="24"/>
                <w:szCs w:val="24"/>
              </w:rPr>
              <w:t>Pengumpulan Data</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r>
      <w:tr w:rsidR="00F62369" w:rsidRPr="00E12AD7" w:rsidTr="006F516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rsidR="00F62369" w:rsidRDefault="00F62369" w:rsidP="00F62369">
            <w:pPr>
              <w:spacing w:line="360" w:lineRule="auto"/>
              <w:jc w:val="center"/>
              <w:rPr>
                <w:color w:val="000000"/>
                <w:sz w:val="24"/>
                <w:szCs w:val="24"/>
              </w:rPr>
            </w:pPr>
            <w:r>
              <w:rPr>
                <w:color w:val="000000"/>
                <w:sz w:val="24"/>
                <w:szCs w:val="24"/>
              </w:rPr>
              <w:t>6</w:t>
            </w:r>
          </w:p>
        </w:tc>
        <w:tc>
          <w:tcPr>
            <w:tcW w:w="4458" w:type="dxa"/>
            <w:tcBorders>
              <w:top w:val="nil"/>
              <w:left w:val="nil"/>
              <w:bottom w:val="single" w:sz="4" w:space="0" w:color="auto"/>
              <w:right w:val="single" w:sz="4" w:space="0" w:color="auto"/>
            </w:tcBorders>
            <w:shd w:val="clear" w:color="auto" w:fill="auto"/>
            <w:vAlign w:val="center"/>
          </w:tcPr>
          <w:p w:rsidR="00F62369" w:rsidRPr="004A1664" w:rsidRDefault="00F62369" w:rsidP="00F62369">
            <w:pPr>
              <w:spacing w:line="360" w:lineRule="auto"/>
              <w:rPr>
                <w:color w:val="000000"/>
                <w:sz w:val="24"/>
                <w:szCs w:val="24"/>
              </w:rPr>
            </w:pPr>
            <w:r>
              <w:rPr>
                <w:color w:val="000000"/>
                <w:sz w:val="24"/>
                <w:szCs w:val="24"/>
              </w:rPr>
              <w:t>Merekap Data Wisata</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r>
      <w:tr w:rsidR="00F62369" w:rsidRPr="00E12AD7" w:rsidTr="006F516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rsidR="00F62369" w:rsidRDefault="00F62369" w:rsidP="00F62369">
            <w:pPr>
              <w:spacing w:line="360" w:lineRule="auto"/>
              <w:jc w:val="center"/>
              <w:rPr>
                <w:color w:val="000000"/>
                <w:sz w:val="24"/>
                <w:szCs w:val="24"/>
              </w:rPr>
            </w:pPr>
            <w:r>
              <w:rPr>
                <w:color w:val="000000"/>
                <w:sz w:val="24"/>
                <w:szCs w:val="24"/>
              </w:rPr>
              <w:t>7</w:t>
            </w:r>
          </w:p>
        </w:tc>
        <w:tc>
          <w:tcPr>
            <w:tcW w:w="4458" w:type="dxa"/>
            <w:tcBorders>
              <w:top w:val="nil"/>
              <w:left w:val="nil"/>
              <w:bottom w:val="single" w:sz="4" w:space="0" w:color="auto"/>
              <w:right w:val="single" w:sz="4" w:space="0" w:color="auto"/>
            </w:tcBorders>
            <w:shd w:val="clear" w:color="auto" w:fill="auto"/>
            <w:vAlign w:val="center"/>
          </w:tcPr>
          <w:p w:rsidR="00F62369" w:rsidRPr="004A1664" w:rsidRDefault="00F62369" w:rsidP="00F62369">
            <w:pPr>
              <w:spacing w:line="360" w:lineRule="auto"/>
              <w:rPr>
                <w:color w:val="000000"/>
                <w:sz w:val="24"/>
                <w:szCs w:val="24"/>
              </w:rPr>
            </w:pPr>
            <w:r>
              <w:rPr>
                <w:color w:val="000000"/>
                <w:sz w:val="24"/>
                <w:szCs w:val="24"/>
              </w:rPr>
              <w:t>Merekap Kriteria Pemilihan Tempat</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r>
      <w:tr w:rsidR="00F62369" w:rsidRPr="00E12AD7" w:rsidTr="006F516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rsidR="00F62369" w:rsidRDefault="00F62369" w:rsidP="00F62369">
            <w:pPr>
              <w:spacing w:line="360" w:lineRule="auto"/>
              <w:jc w:val="center"/>
              <w:rPr>
                <w:color w:val="000000"/>
                <w:sz w:val="24"/>
                <w:szCs w:val="24"/>
              </w:rPr>
            </w:pPr>
            <w:r>
              <w:rPr>
                <w:color w:val="000000"/>
                <w:sz w:val="24"/>
                <w:szCs w:val="24"/>
              </w:rPr>
              <w:t>8</w:t>
            </w:r>
          </w:p>
        </w:tc>
        <w:tc>
          <w:tcPr>
            <w:tcW w:w="4458" w:type="dxa"/>
            <w:tcBorders>
              <w:top w:val="nil"/>
              <w:left w:val="nil"/>
              <w:bottom w:val="single" w:sz="4" w:space="0" w:color="auto"/>
              <w:right w:val="single" w:sz="4" w:space="0" w:color="auto"/>
            </w:tcBorders>
            <w:shd w:val="clear" w:color="auto" w:fill="auto"/>
            <w:vAlign w:val="center"/>
          </w:tcPr>
          <w:p w:rsidR="00F62369" w:rsidRDefault="00F62369" w:rsidP="00F62369">
            <w:pPr>
              <w:spacing w:line="360" w:lineRule="auto"/>
              <w:rPr>
                <w:color w:val="000000"/>
                <w:sz w:val="24"/>
                <w:szCs w:val="24"/>
              </w:rPr>
            </w:pPr>
            <w:r w:rsidRPr="00F9042B">
              <w:rPr>
                <w:color w:val="000000"/>
                <w:sz w:val="24"/>
                <w:szCs w:val="24"/>
              </w:rPr>
              <w:t>Analisa Kebutuhan Aplikasi</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r>
      <w:tr w:rsidR="00F62369" w:rsidRPr="00E12AD7" w:rsidTr="006F516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rsidR="00F62369" w:rsidRDefault="00F62369" w:rsidP="00F62369">
            <w:pPr>
              <w:spacing w:line="360" w:lineRule="auto"/>
              <w:jc w:val="center"/>
              <w:rPr>
                <w:color w:val="000000"/>
                <w:sz w:val="24"/>
                <w:szCs w:val="24"/>
              </w:rPr>
            </w:pPr>
            <w:r>
              <w:rPr>
                <w:color w:val="000000"/>
                <w:sz w:val="24"/>
                <w:szCs w:val="24"/>
              </w:rPr>
              <w:t>9</w:t>
            </w:r>
          </w:p>
        </w:tc>
        <w:tc>
          <w:tcPr>
            <w:tcW w:w="4458" w:type="dxa"/>
            <w:tcBorders>
              <w:top w:val="nil"/>
              <w:left w:val="nil"/>
              <w:bottom w:val="single" w:sz="4" w:space="0" w:color="auto"/>
              <w:right w:val="single" w:sz="4" w:space="0" w:color="auto"/>
            </w:tcBorders>
            <w:shd w:val="clear" w:color="auto" w:fill="auto"/>
            <w:vAlign w:val="center"/>
          </w:tcPr>
          <w:p w:rsidR="00F62369" w:rsidRDefault="00F62369" w:rsidP="00F62369">
            <w:pPr>
              <w:spacing w:line="360" w:lineRule="auto"/>
              <w:rPr>
                <w:color w:val="000000"/>
                <w:sz w:val="24"/>
                <w:szCs w:val="24"/>
              </w:rPr>
            </w:pPr>
            <w:r w:rsidRPr="00F9042B">
              <w:rPr>
                <w:color w:val="000000"/>
                <w:sz w:val="24"/>
                <w:szCs w:val="24"/>
              </w:rPr>
              <w:t>Perancangan Aplikas</w:t>
            </w:r>
            <w:r>
              <w:rPr>
                <w:color w:val="000000"/>
                <w:sz w:val="24"/>
                <w:szCs w:val="24"/>
              </w:rPr>
              <w:t>i</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45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r>
      <w:tr w:rsidR="00F62369" w:rsidRPr="00E12AD7" w:rsidTr="006F516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rsidR="00F62369" w:rsidRDefault="00F62369" w:rsidP="00F62369">
            <w:pPr>
              <w:spacing w:line="360" w:lineRule="auto"/>
              <w:jc w:val="center"/>
              <w:rPr>
                <w:color w:val="000000"/>
                <w:sz w:val="24"/>
                <w:szCs w:val="24"/>
              </w:rPr>
            </w:pPr>
            <w:r>
              <w:rPr>
                <w:color w:val="000000"/>
                <w:sz w:val="24"/>
                <w:szCs w:val="24"/>
              </w:rPr>
              <w:t>10</w:t>
            </w:r>
          </w:p>
        </w:tc>
        <w:tc>
          <w:tcPr>
            <w:tcW w:w="4458" w:type="dxa"/>
            <w:tcBorders>
              <w:top w:val="nil"/>
              <w:left w:val="nil"/>
              <w:bottom w:val="single" w:sz="4" w:space="0" w:color="auto"/>
              <w:right w:val="single" w:sz="4" w:space="0" w:color="auto"/>
            </w:tcBorders>
            <w:shd w:val="clear" w:color="auto" w:fill="auto"/>
            <w:vAlign w:val="center"/>
          </w:tcPr>
          <w:p w:rsidR="00F62369" w:rsidRPr="00C92D48" w:rsidRDefault="00F62369" w:rsidP="00F62369">
            <w:pPr>
              <w:spacing w:line="360" w:lineRule="auto"/>
              <w:rPr>
                <w:color w:val="000000"/>
                <w:sz w:val="24"/>
                <w:szCs w:val="24"/>
              </w:rPr>
            </w:pPr>
            <w:r w:rsidRPr="00F9042B">
              <w:rPr>
                <w:color w:val="000000"/>
                <w:sz w:val="24"/>
                <w:szCs w:val="24"/>
              </w:rPr>
              <w:t>Pembangunan Aplikasi</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45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r>
      <w:tr w:rsidR="00F62369" w:rsidRPr="00E12AD7" w:rsidTr="006F516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rsidR="00F62369" w:rsidRDefault="00F62369" w:rsidP="00F62369">
            <w:pPr>
              <w:spacing w:line="360" w:lineRule="auto"/>
              <w:jc w:val="center"/>
              <w:rPr>
                <w:color w:val="000000"/>
                <w:sz w:val="24"/>
                <w:szCs w:val="24"/>
              </w:rPr>
            </w:pPr>
            <w:r>
              <w:rPr>
                <w:color w:val="000000"/>
                <w:sz w:val="24"/>
                <w:szCs w:val="24"/>
              </w:rPr>
              <w:t>11</w:t>
            </w:r>
          </w:p>
        </w:tc>
        <w:tc>
          <w:tcPr>
            <w:tcW w:w="4458" w:type="dxa"/>
            <w:tcBorders>
              <w:top w:val="nil"/>
              <w:left w:val="nil"/>
              <w:bottom w:val="single" w:sz="4" w:space="0" w:color="auto"/>
              <w:right w:val="single" w:sz="4" w:space="0" w:color="auto"/>
            </w:tcBorders>
            <w:shd w:val="clear" w:color="auto" w:fill="auto"/>
            <w:vAlign w:val="center"/>
          </w:tcPr>
          <w:p w:rsidR="00F62369" w:rsidRPr="00F9042B" w:rsidRDefault="00F62369" w:rsidP="00F62369">
            <w:pPr>
              <w:spacing w:line="360" w:lineRule="auto"/>
              <w:rPr>
                <w:color w:val="000000"/>
                <w:sz w:val="24"/>
                <w:szCs w:val="24"/>
              </w:rPr>
            </w:pPr>
            <w:r w:rsidRPr="00F9042B">
              <w:rPr>
                <w:color w:val="000000"/>
                <w:sz w:val="24"/>
                <w:szCs w:val="24"/>
              </w:rPr>
              <w:t>Pengujian Aplikasi</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45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45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r>
      <w:tr w:rsidR="00F62369" w:rsidRPr="00E12AD7" w:rsidTr="006F516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rsidR="00F62369" w:rsidRDefault="00F62369" w:rsidP="00F62369">
            <w:pPr>
              <w:spacing w:line="360" w:lineRule="auto"/>
              <w:jc w:val="center"/>
              <w:rPr>
                <w:color w:val="000000"/>
                <w:sz w:val="24"/>
                <w:szCs w:val="24"/>
              </w:rPr>
            </w:pPr>
            <w:r>
              <w:rPr>
                <w:color w:val="000000"/>
                <w:sz w:val="24"/>
                <w:szCs w:val="24"/>
              </w:rPr>
              <w:t>12</w:t>
            </w:r>
          </w:p>
        </w:tc>
        <w:tc>
          <w:tcPr>
            <w:tcW w:w="4458" w:type="dxa"/>
            <w:tcBorders>
              <w:top w:val="nil"/>
              <w:left w:val="nil"/>
              <w:bottom w:val="single" w:sz="4" w:space="0" w:color="auto"/>
              <w:right w:val="single" w:sz="4" w:space="0" w:color="auto"/>
            </w:tcBorders>
            <w:shd w:val="clear" w:color="auto" w:fill="auto"/>
            <w:vAlign w:val="center"/>
          </w:tcPr>
          <w:p w:rsidR="00F62369" w:rsidRPr="00F9042B" w:rsidRDefault="00F62369" w:rsidP="00F62369">
            <w:pPr>
              <w:spacing w:line="360" w:lineRule="auto"/>
              <w:rPr>
                <w:color w:val="000000"/>
                <w:sz w:val="24"/>
                <w:szCs w:val="24"/>
              </w:rPr>
            </w:pPr>
            <w:r w:rsidRPr="00F9042B">
              <w:rPr>
                <w:color w:val="000000"/>
                <w:sz w:val="24"/>
                <w:szCs w:val="24"/>
              </w:rPr>
              <w:t>Implementasi Aplikasi</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45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45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45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r>
      <w:tr w:rsidR="00F62369" w:rsidRPr="00E12AD7" w:rsidTr="006F516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rsidR="00F62369" w:rsidRDefault="00F62369" w:rsidP="00F62369">
            <w:pPr>
              <w:spacing w:line="360" w:lineRule="auto"/>
              <w:jc w:val="center"/>
              <w:rPr>
                <w:color w:val="000000"/>
                <w:sz w:val="24"/>
                <w:szCs w:val="24"/>
              </w:rPr>
            </w:pPr>
            <w:r>
              <w:rPr>
                <w:color w:val="000000"/>
                <w:sz w:val="24"/>
                <w:szCs w:val="24"/>
              </w:rPr>
              <w:t>13</w:t>
            </w:r>
          </w:p>
        </w:tc>
        <w:tc>
          <w:tcPr>
            <w:tcW w:w="4458" w:type="dxa"/>
            <w:tcBorders>
              <w:top w:val="nil"/>
              <w:left w:val="nil"/>
              <w:bottom w:val="single" w:sz="4" w:space="0" w:color="auto"/>
              <w:right w:val="single" w:sz="4" w:space="0" w:color="auto"/>
            </w:tcBorders>
            <w:shd w:val="clear" w:color="auto" w:fill="auto"/>
            <w:vAlign w:val="center"/>
          </w:tcPr>
          <w:p w:rsidR="00F62369" w:rsidRPr="00F9042B" w:rsidRDefault="00F62369" w:rsidP="00F62369">
            <w:pPr>
              <w:spacing w:line="360" w:lineRule="auto"/>
              <w:rPr>
                <w:color w:val="000000"/>
                <w:sz w:val="24"/>
                <w:szCs w:val="24"/>
              </w:rPr>
            </w:pPr>
            <w:r w:rsidRPr="00F9042B">
              <w:rPr>
                <w:color w:val="000000"/>
                <w:sz w:val="24"/>
                <w:szCs w:val="24"/>
              </w:rPr>
              <w:t>Menyusun Laporan</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45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45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r>
      <w:tr w:rsidR="00F62369" w:rsidRPr="00E12AD7" w:rsidTr="006F516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rsidR="00F62369" w:rsidRDefault="00F62369" w:rsidP="00F62369">
            <w:pPr>
              <w:spacing w:line="360" w:lineRule="auto"/>
              <w:jc w:val="center"/>
              <w:rPr>
                <w:color w:val="000000"/>
                <w:sz w:val="24"/>
                <w:szCs w:val="24"/>
              </w:rPr>
            </w:pPr>
            <w:r>
              <w:rPr>
                <w:color w:val="000000"/>
                <w:sz w:val="24"/>
                <w:szCs w:val="24"/>
              </w:rPr>
              <w:lastRenderedPageBreak/>
              <w:t>14</w:t>
            </w:r>
          </w:p>
        </w:tc>
        <w:tc>
          <w:tcPr>
            <w:tcW w:w="4458" w:type="dxa"/>
            <w:tcBorders>
              <w:top w:val="nil"/>
              <w:left w:val="nil"/>
              <w:bottom w:val="single" w:sz="4" w:space="0" w:color="auto"/>
              <w:right w:val="single" w:sz="4" w:space="0" w:color="auto"/>
            </w:tcBorders>
            <w:shd w:val="clear" w:color="auto" w:fill="auto"/>
            <w:vAlign w:val="center"/>
          </w:tcPr>
          <w:p w:rsidR="00F62369" w:rsidRPr="00F9042B" w:rsidRDefault="00F62369" w:rsidP="00F62369">
            <w:pPr>
              <w:spacing w:line="360" w:lineRule="auto"/>
              <w:rPr>
                <w:color w:val="000000"/>
                <w:sz w:val="24"/>
                <w:szCs w:val="24"/>
              </w:rPr>
            </w:pPr>
            <w:r w:rsidRPr="00F9042B">
              <w:rPr>
                <w:color w:val="000000"/>
                <w:sz w:val="24"/>
                <w:szCs w:val="24"/>
              </w:rPr>
              <w:t>Seminar Hasil</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c>
          <w:tcPr>
            <w:tcW w:w="45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45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r>
      <w:tr w:rsidR="00F62369" w:rsidRPr="00E12AD7" w:rsidTr="006F516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rsidR="00F62369" w:rsidRDefault="00F62369" w:rsidP="00F62369">
            <w:pPr>
              <w:spacing w:line="360" w:lineRule="auto"/>
              <w:jc w:val="center"/>
              <w:rPr>
                <w:color w:val="000000"/>
                <w:sz w:val="24"/>
                <w:szCs w:val="24"/>
              </w:rPr>
            </w:pPr>
            <w:r>
              <w:rPr>
                <w:color w:val="000000"/>
                <w:sz w:val="24"/>
                <w:szCs w:val="24"/>
              </w:rPr>
              <w:t>15</w:t>
            </w:r>
          </w:p>
        </w:tc>
        <w:tc>
          <w:tcPr>
            <w:tcW w:w="4458" w:type="dxa"/>
            <w:tcBorders>
              <w:top w:val="nil"/>
              <w:left w:val="nil"/>
              <w:bottom w:val="single" w:sz="4" w:space="0" w:color="auto"/>
              <w:right w:val="single" w:sz="4" w:space="0" w:color="auto"/>
            </w:tcBorders>
            <w:shd w:val="clear" w:color="auto" w:fill="auto"/>
            <w:vAlign w:val="center"/>
          </w:tcPr>
          <w:p w:rsidR="00F62369" w:rsidRPr="00C92D48" w:rsidRDefault="00F62369" w:rsidP="00F62369">
            <w:pPr>
              <w:spacing w:line="360" w:lineRule="auto"/>
              <w:rPr>
                <w:color w:val="000000"/>
                <w:sz w:val="24"/>
                <w:szCs w:val="24"/>
              </w:rPr>
            </w:pPr>
            <w:r w:rsidRPr="00F9042B">
              <w:rPr>
                <w:color w:val="000000"/>
                <w:sz w:val="24"/>
                <w:szCs w:val="24"/>
              </w:rPr>
              <w:t>Revisi dan Evaluasi</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c>
          <w:tcPr>
            <w:tcW w:w="45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r>
      <w:tr w:rsidR="00F62369" w:rsidRPr="00E12AD7" w:rsidTr="006F516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rsidR="00F62369" w:rsidRDefault="00F62369" w:rsidP="00F62369">
            <w:pPr>
              <w:spacing w:line="360" w:lineRule="auto"/>
              <w:jc w:val="center"/>
              <w:rPr>
                <w:color w:val="000000"/>
                <w:sz w:val="24"/>
                <w:szCs w:val="24"/>
              </w:rPr>
            </w:pPr>
            <w:r>
              <w:rPr>
                <w:color w:val="000000"/>
                <w:sz w:val="24"/>
                <w:szCs w:val="24"/>
              </w:rPr>
              <w:t>16</w:t>
            </w:r>
          </w:p>
        </w:tc>
        <w:tc>
          <w:tcPr>
            <w:tcW w:w="4458" w:type="dxa"/>
            <w:tcBorders>
              <w:top w:val="nil"/>
              <w:left w:val="nil"/>
              <w:bottom w:val="single" w:sz="4" w:space="0" w:color="auto"/>
              <w:right w:val="single" w:sz="4" w:space="0" w:color="auto"/>
            </w:tcBorders>
            <w:shd w:val="clear" w:color="auto" w:fill="auto"/>
            <w:vAlign w:val="center"/>
          </w:tcPr>
          <w:p w:rsidR="00F62369" w:rsidRPr="00C92D48" w:rsidRDefault="00F62369" w:rsidP="00F62369">
            <w:pPr>
              <w:spacing w:line="360" w:lineRule="auto"/>
              <w:rPr>
                <w:color w:val="000000"/>
                <w:sz w:val="24"/>
                <w:szCs w:val="24"/>
              </w:rPr>
            </w:pPr>
            <w:r w:rsidRPr="00F9042B">
              <w:rPr>
                <w:color w:val="000000"/>
                <w:sz w:val="24"/>
                <w:szCs w:val="24"/>
              </w:rPr>
              <w:t>Menggandakan Laporan</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c>
          <w:tcPr>
            <w:tcW w:w="45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r>
      <w:tr w:rsidR="00F62369" w:rsidRPr="00E12AD7" w:rsidTr="006F516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rsidR="00F62369" w:rsidRDefault="00F62369" w:rsidP="00F62369">
            <w:pPr>
              <w:spacing w:line="360" w:lineRule="auto"/>
              <w:jc w:val="center"/>
              <w:rPr>
                <w:color w:val="000000"/>
                <w:sz w:val="24"/>
                <w:szCs w:val="24"/>
              </w:rPr>
            </w:pPr>
            <w:r>
              <w:rPr>
                <w:color w:val="000000"/>
                <w:sz w:val="24"/>
                <w:szCs w:val="24"/>
              </w:rPr>
              <w:t>17</w:t>
            </w:r>
          </w:p>
        </w:tc>
        <w:tc>
          <w:tcPr>
            <w:tcW w:w="4458" w:type="dxa"/>
            <w:tcBorders>
              <w:top w:val="nil"/>
              <w:left w:val="nil"/>
              <w:bottom w:val="single" w:sz="4" w:space="0" w:color="auto"/>
              <w:right w:val="single" w:sz="4" w:space="0" w:color="auto"/>
            </w:tcBorders>
            <w:shd w:val="clear" w:color="auto" w:fill="auto"/>
            <w:vAlign w:val="center"/>
          </w:tcPr>
          <w:p w:rsidR="00F62369" w:rsidRPr="00C92D48" w:rsidRDefault="00F62369" w:rsidP="00F62369">
            <w:pPr>
              <w:spacing w:line="360" w:lineRule="auto"/>
              <w:rPr>
                <w:color w:val="000000"/>
                <w:sz w:val="24"/>
                <w:szCs w:val="24"/>
              </w:rPr>
            </w:pPr>
            <w:r w:rsidRPr="00F9042B">
              <w:rPr>
                <w:color w:val="000000"/>
                <w:sz w:val="24"/>
                <w:szCs w:val="24"/>
              </w:rPr>
              <w:t>Mengirimkan Laporan</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c>
          <w:tcPr>
            <w:tcW w:w="45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r>
      <w:tr w:rsidR="00F62369" w:rsidRPr="00E12AD7" w:rsidTr="006F516E">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rsidR="00F62369" w:rsidRDefault="00F62369" w:rsidP="00F62369">
            <w:pPr>
              <w:spacing w:line="360" w:lineRule="auto"/>
              <w:jc w:val="center"/>
              <w:rPr>
                <w:color w:val="000000"/>
                <w:sz w:val="24"/>
                <w:szCs w:val="24"/>
              </w:rPr>
            </w:pPr>
            <w:r>
              <w:rPr>
                <w:color w:val="000000"/>
                <w:sz w:val="24"/>
                <w:szCs w:val="24"/>
              </w:rPr>
              <w:t>18</w:t>
            </w:r>
          </w:p>
        </w:tc>
        <w:tc>
          <w:tcPr>
            <w:tcW w:w="4458" w:type="dxa"/>
            <w:tcBorders>
              <w:top w:val="nil"/>
              <w:left w:val="nil"/>
              <w:bottom w:val="single" w:sz="4" w:space="0" w:color="auto"/>
              <w:right w:val="single" w:sz="4" w:space="0" w:color="auto"/>
            </w:tcBorders>
            <w:shd w:val="clear" w:color="auto" w:fill="auto"/>
            <w:vAlign w:val="center"/>
          </w:tcPr>
          <w:p w:rsidR="00F62369" w:rsidRPr="00C92D48" w:rsidRDefault="00F62369" w:rsidP="00F62369">
            <w:pPr>
              <w:spacing w:line="360" w:lineRule="auto"/>
              <w:rPr>
                <w:color w:val="000000"/>
                <w:sz w:val="24"/>
                <w:szCs w:val="24"/>
              </w:rPr>
            </w:pPr>
            <w:r w:rsidRPr="00F9042B">
              <w:rPr>
                <w:color w:val="000000"/>
                <w:sz w:val="24"/>
                <w:szCs w:val="24"/>
              </w:rPr>
              <w:t>Publikasi Ilmiah</w:t>
            </w: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FFFFFF" w:themeFill="background1"/>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c>
          <w:tcPr>
            <w:tcW w:w="33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c>
          <w:tcPr>
            <w:tcW w:w="456" w:type="dxa"/>
            <w:tcBorders>
              <w:top w:val="nil"/>
              <w:left w:val="nil"/>
              <w:bottom w:val="single" w:sz="4" w:space="0" w:color="auto"/>
              <w:right w:val="single" w:sz="4" w:space="0" w:color="auto"/>
            </w:tcBorders>
            <w:shd w:val="clear" w:color="auto" w:fill="auto"/>
            <w:noWrap/>
            <w:vAlign w:val="bottom"/>
            <w:hideMark/>
          </w:tcPr>
          <w:p w:rsidR="00F62369" w:rsidRPr="00E12AD7" w:rsidRDefault="00F62369" w:rsidP="00F62369">
            <w:pPr>
              <w:spacing w:line="360" w:lineRule="auto"/>
              <w:rPr>
                <w:color w:val="000000"/>
                <w:sz w:val="24"/>
                <w:szCs w:val="24"/>
              </w:rPr>
            </w:pPr>
          </w:p>
        </w:tc>
        <w:tc>
          <w:tcPr>
            <w:tcW w:w="456" w:type="dxa"/>
            <w:tcBorders>
              <w:top w:val="nil"/>
              <w:left w:val="nil"/>
              <w:bottom w:val="single" w:sz="4" w:space="0" w:color="auto"/>
              <w:right w:val="single" w:sz="4" w:space="0" w:color="auto"/>
            </w:tcBorders>
            <w:shd w:val="clear" w:color="auto" w:fill="F79646" w:themeFill="accent6"/>
            <w:noWrap/>
            <w:vAlign w:val="bottom"/>
            <w:hideMark/>
          </w:tcPr>
          <w:p w:rsidR="00F62369" w:rsidRPr="00E12AD7" w:rsidRDefault="00F62369" w:rsidP="00F62369">
            <w:pPr>
              <w:spacing w:line="360" w:lineRule="auto"/>
              <w:rPr>
                <w:color w:val="000000"/>
                <w:sz w:val="24"/>
                <w:szCs w:val="24"/>
              </w:rPr>
            </w:pPr>
          </w:p>
        </w:tc>
      </w:tr>
    </w:tbl>
    <w:p w:rsidR="00F62369" w:rsidRPr="003D6110" w:rsidRDefault="00F62369" w:rsidP="00F62369">
      <w:pPr>
        <w:spacing w:line="360" w:lineRule="auto"/>
        <w:jc w:val="both"/>
        <w:rPr>
          <w:sz w:val="24"/>
          <w:szCs w:val="24"/>
          <w:lang w:val="id-ID"/>
        </w:rPr>
      </w:pPr>
    </w:p>
    <w:p w:rsidR="00F62369" w:rsidRPr="000307E2" w:rsidRDefault="00F62369" w:rsidP="00DC49F3">
      <w:pPr>
        <w:pStyle w:val="ListParagraph"/>
        <w:numPr>
          <w:ilvl w:val="2"/>
          <w:numId w:val="19"/>
        </w:numPr>
        <w:spacing w:before="240" w:line="360" w:lineRule="auto"/>
        <w:jc w:val="both"/>
        <w:outlineLvl w:val="0"/>
        <w:rPr>
          <w:b/>
          <w:sz w:val="24"/>
          <w:szCs w:val="24"/>
        </w:rPr>
      </w:pPr>
      <w:r w:rsidRPr="000307E2">
        <w:rPr>
          <w:b/>
          <w:sz w:val="24"/>
          <w:szCs w:val="24"/>
        </w:rPr>
        <w:t>Analisa</w:t>
      </w:r>
    </w:p>
    <w:p w:rsidR="00F62369" w:rsidRPr="003D6110" w:rsidRDefault="00F62369" w:rsidP="003D6110">
      <w:pPr>
        <w:spacing w:line="360" w:lineRule="auto"/>
        <w:ind w:left="709" w:firstLine="851"/>
        <w:jc w:val="both"/>
        <w:outlineLvl w:val="0"/>
        <w:rPr>
          <w:sz w:val="24"/>
          <w:szCs w:val="24"/>
          <w:lang w:val="id-ID"/>
        </w:rPr>
      </w:pPr>
      <w:r w:rsidRPr="000C56A4">
        <w:rPr>
          <w:sz w:val="24"/>
          <w:szCs w:val="24"/>
        </w:rPr>
        <w:t>Untuk melakukan penelitian, penulis melakukan analisa terhadap data-data yang telah dikumpulkan serta menganalisa sistem yang akan dijalankan sebagai solusi dari perumusan masalah yang didapat.</w:t>
      </w:r>
      <w:r>
        <w:rPr>
          <w:sz w:val="24"/>
          <w:szCs w:val="24"/>
        </w:rPr>
        <w:t xml:space="preserve"> </w:t>
      </w:r>
      <w:r w:rsidRPr="000F6600">
        <w:rPr>
          <w:sz w:val="24"/>
          <w:szCs w:val="24"/>
        </w:rPr>
        <w:t>Data-data yang sudah diperoleh dari hasil wawancara kemudian dianalisa</w:t>
      </w:r>
    </w:p>
    <w:p w:rsidR="00F62369" w:rsidRPr="000C56A4" w:rsidRDefault="003D6110" w:rsidP="00F62369">
      <w:pPr>
        <w:spacing w:line="360" w:lineRule="auto"/>
        <w:ind w:left="567" w:hanging="567"/>
        <w:jc w:val="both"/>
        <w:outlineLvl w:val="0"/>
        <w:rPr>
          <w:b/>
          <w:sz w:val="24"/>
          <w:szCs w:val="24"/>
        </w:rPr>
      </w:pPr>
      <w:r>
        <w:rPr>
          <w:b/>
          <w:sz w:val="24"/>
          <w:szCs w:val="24"/>
          <w:lang w:val="id-ID"/>
        </w:rPr>
        <w:t>4</w:t>
      </w:r>
      <w:r w:rsidR="00F62369">
        <w:rPr>
          <w:b/>
          <w:sz w:val="24"/>
          <w:szCs w:val="24"/>
        </w:rPr>
        <w:t>.2.4</w:t>
      </w:r>
      <w:r w:rsidR="00F62369" w:rsidRPr="000C56A4">
        <w:rPr>
          <w:b/>
          <w:sz w:val="24"/>
          <w:szCs w:val="24"/>
        </w:rPr>
        <w:tab/>
        <w:t>Implementasi</w:t>
      </w:r>
    </w:p>
    <w:p w:rsidR="00F62369" w:rsidRDefault="00F62369" w:rsidP="003D6110">
      <w:pPr>
        <w:spacing w:line="360" w:lineRule="auto"/>
        <w:ind w:firstLine="993"/>
        <w:jc w:val="both"/>
        <w:outlineLvl w:val="0"/>
        <w:rPr>
          <w:sz w:val="24"/>
          <w:szCs w:val="24"/>
        </w:rPr>
      </w:pPr>
      <w:r>
        <w:rPr>
          <w:sz w:val="24"/>
          <w:szCs w:val="24"/>
        </w:rPr>
        <w:t xml:space="preserve">Tahap perancangan aplikasi setelah tahap analisis selesai. </w:t>
      </w:r>
      <w:r w:rsidRPr="000C56A4">
        <w:rPr>
          <w:sz w:val="24"/>
          <w:szCs w:val="24"/>
        </w:rPr>
        <w:t>Implementasi ke dalam aplikasi merupakan tahap memasukkan data-data yang telah diolah</w:t>
      </w:r>
      <w:r>
        <w:rPr>
          <w:sz w:val="24"/>
          <w:szCs w:val="24"/>
        </w:rPr>
        <w:t xml:space="preserve"> </w:t>
      </w:r>
      <w:r w:rsidRPr="000C56A4">
        <w:rPr>
          <w:sz w:val="24"/>
          <w:szCs w:val="24"/>
        </w:rPr>
        <w:t>dan menerapkan model yang terbaik sehingga data tersebut siap untuk dioperasikan.</w:t>
      </w:r>
      <w:r>
        <w:rPr>
          <w:sz w:val="24"/>
          <w:szCs w:val="24"/>
        </w:rPr>
        <w:t xml:space="preserve"> Untuk mengimplementasikan program aplikasi yang telah dirancang, maka diperlukan sebuah alat bantu komputer untuk mengoperasikan komputer itu sendiri yang memerlukan tiga buah komponen pendukung seperti</w:t>
      </w:r>
      <w:r w:rsidRPr="0066724A">
        <w:rPr>
          <w:i/>
          <w:sz w:val="24"/>
          <w:szCs w:val="24"/>
        </w:rPr>
        <w:t>, software,</w:t>
      </w:r>
      <w:r>
        <w:rPr>
          <w:i/>
          <w:sz w:val="24"/>
          <w:szCs w:val="24"/>
        </w:rPr>
        <w:t>hardware</w:t>
      </w:r>
      <w:r w:rsidRPr="0066724A">
        <w:rPr>
          <w:i/>
          <w:sz w:val="24"/>
          <w:szCs w:val="24"/>
        </w:rPr>
        <w:t xml:space="preserve"> dan brainware</w:t>
      </w:r>
      <w:r>
        <w:rPr>
          <w:sz w:val="24"/>
          <w:szCs w:val="24"/>
        </w:rPr>
        <w:t>. Adapun fungsi dari masing-masing komponen dapat dijelaskan sebagai berikut :</w:t>
      </w:r>
    </w:p>
    <w:p w:rsidR="00F62369" w:rsidRDefault="00F62369" w:rsidP="00DC49F3">
      <w:pPr>
        <w:pStyle w:val="ListParagraph"/>
        <w:numPr>
          <w:ilvl w:val="0"/>
          <w:numId w:val="18"/>
        </w:numPr>
        <w:spacing w:line="360" w:lineRule="auto"/>
        <w:ind w:left="993" w:hanging="426"/>
        <w:jc w:val="both"/>
        <w:outlineLvl w:val="0"/>
        <w:rPr>
          <w:sz w:val="24"/>
          <w:szCs w:val="24"/>
        </w:rPr>
      </w:pPr>
      <w:r w:rsidRPr="00442AF1">
        <w:rPr>
          <w:sz w:val="24"/>
          <w:szCs w:val="24"/>
        </w:rPr>
        <w:t>Perangkat Keras (</w:t>
      </w:r>
      <w:r w:rsidRPr="00442AF1">
        <w:rPr>
          <w:i/>
          <w:sz w:val="24"/>
          <w:szCs w:val="24"/>
        </w:rPr>
        <w:t>Hardware</w:t>
      </w:r>
      <w:r w:rsidRPr="00442AF1">
        <w:rPr>
          <w:sz w:val="24"/>
          <w:szCs w:val="24"/>
        </w:rPr>
        <w:t>)</w:t>
      </w:r>
    </w:p>
    <w:p w:rsidR="00F62369" w:rsidRPr="00A21E9C" w:rsidRDefault="00F62369" w:rsidP="00F62369">
      <w:pPr>
        <w:pStyle w:val="ListParagraph"/>
        <w:spacing w:line="360" w:lineRule="auto"/>
        <w:ind w:left="993"/>
        <w:jc w:val="both"/>
        <w:outlineLvl w:val="0"/>
        <w:rPr>
          <w:sz w:val="24"/>
          <w:szCs w:val="24"/>
        </w:rPr>
      </w:pPr>
      <w:r w:rsidRPr="00B46AF7">
        <w:rPr>
          <w:i/>
          <w:sz w:val="24"/>
          <w:szCs w:val="24"/>
        </w:rPr>
        <w:t xml:space="preserve">Hardware </w:t>
      </w:r>
      <w:r w:rsidRPr="00B46AF7">
        <w:rPr>
          <w:sz w:val="24"/>
          <w:szCs w:val="24"/>
        </w:rPr>
        <w:t xml:space="preserve">yang digunakan untuk merancang atau menjalankan program aplikasi yang telah dibuat dalam satu unit komputer yang lengkap dengan CPU, </w:t>
      </w:r>
      <w:r w:rsidRPr="00B46AF7">
        <w:rPr>
          <w:i/>
          <w:sz w:val="24"/>
          <w:szCs w:val="24"/>
        </w:rPr>
        <w:t>harddisk</w:t>
      </w:r>
      <w:r w:rsidRPr="00B46AF7">
        <w:rPr>
          <w:sz w:val="24"/>
          <w:szCs w:val="24"/>
        </w:rPr>
        <w:t xml:space="preserve"> sebagai media penyimpanan data yang akan diinstalkan pada komputer.</w:t>
      </w:r>
    </w:p>
    <w:p w:rsidR="00F62369" w:rsidRPr="00B46AF7" w:rsidRDefault="00F62369" w:rsidP="00DC49F3">
      <w:pPr>
        <w:pStyle w:val="ListParagraph"/>
        <w:numPr>
          <w:ilvl w:val="0"/>
          <w:numId w:val="18"/>
        </w:numPr>
        <w:spacing w:line="360" w:lineRule="auto"/>
        <w:ind w:left="993" w:hanging="426"/>
        <w:jc w:val="both"/>
        <w:outlineLvl w:val="0"/>
        <w:rPr>
          <w:sz w:val="24"/>
          <w:szCs w:val="24"/>
        </w:rPr>
      </w:pPr>
      <w:r w:rsidRPr="00B46AF7">
        <w:rPr>
          <w:sz w:val="24"/>
          <w:szCs w:val="24"/>
        </w:rPr>
        <w:t xml:space="preserve">Perangkat Lunak </w:t>
      </w:r>
      <w:r w:rsidRPr="00B46AF7">
        <w:rPr>
          <w:i/>
          <w:sz w:val="24"/>
          <w:szCs w:val="24"/>
        </w:rPr>
        <w:t>(Software)</w:t>
      </w:r>
    </w:p>
    <w:p w:rsidR="00F62369" w:rsidRPr="00B46AF7" w:rsidRDefault="00F62369" w:rsidP="00F62369">
      <w:pPr>
        <w:pStyle w:val="ListParagraph"/>
        <w:spacing w:line="360" w:lineRule="auto"/>
        <w:ind w:left="993"/>
        <w:jc w:val="both"/>
        <w:outlineLvl w:val="0"/>
        <w:rPr>
          <w:sz w:val="24"/>
          <w:szCs w:val="24"/>
        </w:rPr>
      </w:pPr>
      <w:r w:rsidRPr="00B46AF7">
        <w:rPr>
          <w:sz w:val="24"/>
          <w:szCs w:val="24"/>
        </w:rPr>
        <w:t xml:space="preserve">Untuk menjalankan program aplikasi yang dirancang harus menggunakan beberapa </w:t>
      </w:r>
      <w:r w:rsidRPr="00B46AF7">
        <w:rPr>
          <w:i/>
          <w:sz w:val="24"/>
          <w:szCs w:val="24"/>
        </w:rPr>
        <w:t xml:space="preserve">software </w:t>
      </w:r>
      <w:r w:rsidRPr="00B46AF7">
        <w:rPr>
          <w:sz w:val="24"/>
          <w:szCs w:val="24"/>
        </w:rPr>
        <w:t xml:space="preserve">pendukung. </w:t>
      </w:r>
      <w:r w:rsidRPr="00B46AF7">
        <w:rPr>
          <w:i/>
          <w:sz w:val="24"/>
          <w:szCs w:val="24"/>
        </w:rPr>
        <w:t>Software-software</w:t>
      </w:r>
      <w:r w:rsidRPr="00B46AF7">
        <w:rPr>
          <w:sz w:val="24"/>
          <w:szCs w:val="24"/>
        </w:rPr>
        <w:t xml:space="preserve"> pendukung yang harus dimiliki adalah </w:t>
      </w:r>
      <w:r>
        <w:rPr>
          <w:sz w:val="24"/>
          <w:szCs w:val="24"/>
        </w:rPr>
        <w:t>php MySql, adobe Photoshop</w:t>
      </w:r>
      <w:r w:rsidRPr="00B46AF7">
        <w:rPr>
          <w:sz w:val="24"/>
          <w:szCs w:val="24"/>
        </w:rPr>
        <w:t xml:space="preserve"> yang berfungsi untuk merancang desain program aplikasi tersebut.</w:t>
      </w:r>
    </w:p>
    <w:p w:rsidR="00F62369" w:rsidRDefault="00F62369" w:rsidP="00DC49F3">
      <w:pPr>
        <w:pStyle w:val="ListParagraph"/>
        <w:numPr>
          <w:ilvl w:val="0"/>
          <w:numId w:val="18"/>
        </w:numPr>
        <w:spacing w:line="360" w:lineRule="auto"/>
        <w:ind w:left="993" w:hanging="502"/>
        <w:jc w:val="both"/>
        <w:outlineLvl w:val="0"/>
        <w:rPr>
          <w:i/>
          <w:sz w:val="24"/>
          <w:szCs w:val="24"/>
        </w:rPr>
      </w:pPr>
      <w:r w:rsidRPr="00DB211F">
        <w:rPr>
          <w:sz w:val="24"/>
          <w:szCs w:val="24"/>
        </w:rPr>
        <w:t xml:space="preserve">Manusia </w:t>
      </w:r>
      <w:r>
        <w:rPr>
          <w:i/>
          <w:sz w:val="24"/>
          <w:szCs w:val="24"/>
        </w:rPr>
        <w:t>(Brainware)</w:t>
      </w:r>
    </w:p>
    <w:p w:rsidR="003D6110" w:rsidRPr="003D18D3" w:rsidRDefault="00F62369" w:rsidP="003D18D3">
      <w:pPr>
        <w:pStyle w:val="ListParagraph"/>
        <w:spacing w:line="360" w:lineRule="auto"/>
        <w:ind w:left="993"/>
        <w:jc w:val="both"/>
        <w:outlineLvl w:val="0"/>
        <w:rPr>
          <w:sz w:val="24"/>
          <w:szCs w:val="24"/>
          <w:lang w:val="id-ID"/>
        </w:rPr>
      </w:pPr>
      <w:r>
        <w:rPr>
          <w:i/>
          <w:sz w:val="24"/>
          <w:szCs w:val="24"/>
        </w:rPr>
        <w:t xml:space="preserve">Brainware </w:t>
      </w:r>
      <w:r w:rsidRPr="00DB211F">
        <w:rPr>
          <w:sz w:val="24"/>
          <w:szCs w:val="24"/>
        </w:rPr>
        <w:t xml:space="preserve">merupakan operator yang berfungsi untuk mengoperasikan atau menjalankan program aplikasi. </w:t>
      </w:r>
    </w:p>
    <w:p w:rsidR="00F62369" w:rsidRPr="000C56A4" w:rsidRDefault="003D6110" w:rsidP="003D6110">
      <w:pPr>
        <w:spacing w:line="360" w:lineRule="auto"/>
        <w:ind w:left="709" w:hanging="709"/>
        <w:jc w:val="both"/>
        <w:outlineLvl w:val="0"/>
        <w:rPr>
          <w:b/>
          <w:sz w:val="24"/>
          <w:szCs w:val="24"/>
        </w:rPr>
      </w:pPr>
      <w:r>
        <w:rPr>
          <w:b/>
          <w:sz w:val="24"/>
          <w:szCs w:val="24"/>
          <w:lang w:val="id-ID"/>
        </w:rPr>
        <w:lastRenderedPageBreak/>
        <w:t>4</w:t>
      </w:r>
      <w:r w:rsidR="00F62369">
        <w:rPr>
          <w:b/>
          <w:sz w:val="24"/>
          <w:szCs w:val="24"/>
        </w:rPr>
        <w:t>.2.5</w:t>
      </w:r>
      <w:r w:rsidR="00F62369" w:rsidRPr="000C56A4">
        <w:rPr>
          <w:b/>
          <w:sz w:val="24"/>
          <w:szCs w:val="24"/>
        </w:rPr>
        <w:tab/>
        <w:t>Pengujian</w:t>
      </w:r>
      <w:r w:rsidR="00F62369">
        <w:rPr>
          <w:b/>
          <w:sz w:val="24"/>
          <w:szCs w:val="24"/>
        </w:rPr>
        <w:t xml:space="preserve"> Sistem</w:t>
      </w:r>
    </w:p>
    <w:p w:rsidR="00F62369" w:rsidRDefault="00F62369" w:rsidP="003D6110">
      <w:pPr>
        <w:spacing w:line="360" w:lineRule="auto"/>
        <w:ind w:left="360" w:firstLine="633"/>
        <w:jc w:val="both"/>
        <w:rPr>
          <w:sz w:val="24"/>
          <w:szCs w:val="24"/>
        </w:rPr>
      </w:pPr>
      <w:r w:rsidRPr="000C56A4">
        <w:rPr>
          <w:sz w:val="24"/>
          <w:szCs w:val="24"/>
        </w:rPr>
        <w:t xml:space="preserve">Setelah tahap implementasi selesai, penulis juga melakukan pengujian yang bertujuan untuk melakukan koreksi terhadap sistem yang telah dibangun berdasarkan tingkat efisiensi sistem sebagai solusi dalam pemecahan masalah-masalah yang telah dirumuskan. Pengujian aplikasi merupakan tahap akhir dalam melakukan </w:t>
      </w:r>
      <w:r w:rsidRPr="000C56A4">
        <w:rPr>
          <w:i/>
          <w:sz w:val="24"/>
          <w:szCs w:val="24"/>
        </w:rPr>
        <w:t xml:space="preserve">testing, </w:t>
      </w:r>
      <w:r w:rsidRPr="000C56A4">
        <w:rPr>
          <w:sz w:val="24"/>
          <w:szCs w:val="24"/>
        </w:rPr>
        <w:t>guna untuk mengetahui kesalahan dalam aplikasi.</w:t>
      </w:r>
      <w:r>
        <w:rPr>
          <w:sz w:val="24"/>
          <w:szCs w:val="24"/>
        </w:rPr>
        <w:t xml:space="preserve"> Pengujian dilakukan dengan melihat apakah aplikasi tersebut sudah berjalan dengan benar dan sesuai dengan perancangan yang dilakukan.</w:t>
      </w:r>
      <w:r w:rsidRPr="000C56A4">
        <w:rPr>
          <w:sz w:val="24"/>
          <w:szCs w:val="24"/>
        </w:rPr>
        <w:t xml:space="preserve"> </w:t>
      </w:r>
      <w:r w:rsidRPr="00BD58B0">
        <w:rPr>
          <w:sz w:val="24"/>
          <w:szCs w:val="24"/>
        </w:rPr>
        <w:t>Di dalam pembuatan program ini nantinya akan dilakukan pengujian aplikasi dimana aplikasi yang di buat akan di uji kelayakan pakai apakah sudah sesuai dengan apa yang di harapkan.</w:t>
      </w:r>
    </w:p>
    <w:p w:rsidR="006D6DFB" w:rsidRDefault="006D6DFB" w:rsidP="00F62369">
      <w:pPr>
        <w:spacing w:before="14" w:line="360" w:lineRule="auto"/>
        <w:jc w:val="both"/>
        <w:rPr>
          <w:b/>
          <w:noProof/>
          <w:sz w:val="24"/>
          <w:szCs w:val="24"/>
        </w:rPr>
      </w:pPr>
    </w:p>
    <w:p w:rsidR="002F7E4C" w:rsidRDefault="002F7E4C" w:rsidP="000E5A18">
      <w:pPr>
        <w:pStyle w:val="ListParagraph"/>
        <w:spacing w:before="14" w:line="360" w:lineRule="auto"/>
        <w:ind w:left="0"/>
        <w:jc w:val="center"/>
        <w:rPr>
          <w:b/>
          <w:noProof/>
          <w:sz w:val="24"/>
          <w:szCs w:val="24"/>
        </w:rPr>
      </w:pPr>
    </w:p>
    <w:p w:rsidR="002F7E4C" w:rsidRDefault="002F7E4C" w:rsidP="000E5A18">
      <w:pPr>
        <w:pStyle w:val="ListParagraph"/>
        <w:spacing w:before="14" w:line="360" w:lineRule="auto"/>
        <w:ind w:left="0"/>
        <w:jc w:val="center"/>
        <w:rPr>
          <w:b/>
          <w:noProof/>
          <w:sz w:val="24"/>
          <w:szCs w:val="24"/>
        </w:rPr>
      </w:pPr>
    </w:p>
    <w:p w:rsidR="002F7E4C" w:rsidRDefault="002F7E4C" w:rsidP="000E5A18">
      <w:pPr>
        <w:pStyle w:val="ListParagraph"/>
        <w:spacing w:before="14" w:line="360" w:lineRule="auto"/>
        <w:ind w:left="0"/>
        <w:jc w:val="center"/>
        <w:rPr>
          <w:b/>
          <w:noProof/>
          <w:sz w:val="24"/>
          <w:szCs w:val="24"/>
        </w:rPr>
      </w:pPr>
    </w:p>
    <w:p w:rsidR="002F7E4C" w:rsidRDefault="002F7E4C" w:rsidP="000E5A18">
      <w:pPr>
        <w:pStyle w:val="ListParagraph"/>
        <w:spacing w:before="14" w:line="360" w:lineRule="auto"/>
        <w:ind w:left="0"/>
        <w:jc w:val="center"/>
        <w:rPr>
          <w:b/>
          <w:noProof/>
          <w:sz w:val="24"/>
          <w:szCs w:val="24"/>
        </w:rPr>
      </w:pPr>
    </w:p>
    <w:p w:rsidR="002F7E4C" w:rsidRDefault="002F7E4C" w:rsidP="000E5A18">
      <w:pPr>
        <w:pStyle w:val="ListParagraph"/>
        <w:spacing w:before="14" w:line="360" w:lineRule="auto"/>
        <w:ind w:left="0"/>
        <w:jc w:val="center"/>
        <w:rPr>
          <w:b/>
          <w:noProof/>
          <w:sz w:val="24"/>
          <w:szCs w:val="24"/>
        </w:rPr>
      </w:pPr>
    </w:p>
    <w:p w:rsidR="002F7E4C" w:rsidRDefault="002F7E4C" w:rsidP="000E5A18">
      <w:pPr>
        <w:pStyle w:val="ListParagraph"/>
        <w:spacing w:before="14" w:line="360" w:lineRule="auto"/>
        <w:ind w:left="0"/>
        <w:jc w:val="center"/>
        <w:rPr>
          <w:b/>
          <w:noProof/>
          <w:sz w:val="24"/>
          <w:szCs w:val="24"/>
        </w:rPr>
      </w:pPr>
    </w:p>
    <w:p w:rsidR="002F7E4C" w:rsidRDefault="002F7E4C" w:rsidP="000E5A18">
      <w:pPr>
        <w:pStyle w:val="ListParagraph"/>
        <w:spacing w:before="14" w:line="360" w:lineRule="auto"/>
        <w:ind w:left="0"/>
        <w:jc w:val="center"/>
        <w:rPr>
          <w:b/>
          <w:noProof/>
          <w:sz w:val="24"/>
          <w:szCs w:val="24"/>
        </w:rPr>
      </w:pPr>
    </w:p>
    <w:p w:rsidR="002F7E4C" w:rsidRDefault="002F7E4C" w:rsidP="000E5A18">
      <w:pPr>
        <w:pStyle w:val="ListParagraph"/>
        <w:spacing w:before="14" w:line="360" w:lineRule="auto"/>
        <w:ind w:left="0"/>
        <w:jc w:val="center"/>
        <w:rPr>
          <w:b/>
          <w:noProof/>
          <w:sz w:val="24"/>
          <w:szCs w:val="24"/>
        </w:rPr>
      </w:pPr>
    </w:p>
    <w:p w:rsidR="002F7E4C" w:rsidRDefault="002F7E4C" w:rsidP="000E5A18">
      <w:pPr>
        <w:pStyle w:val="ListParagraph"/>
        <w:spacing w:before="14" w:line="360" w:lineRule="auto"/>
        <w:ind w:left="0"/>
        <w:jc w:val="center"/>
        <w:rPr>
          <w:b/>
          <w:noProof/>
          <w:sz w:val="24"/>
          <w:szCs w:val="24"/>
        </w:rPr>
      </w:pPr>
    </w:p>
    <w:p w:rsidR="002F7E4C" w:rsidRDefault="002F7E4C" w:rsidP="000E5A18">
      <w:pPr>
        <w:pStyle w:val="ListParagraph"/>
        <w:spacing w:before="14" w:line="360" w:lineRule="auto"/>
        <w:ind w:left="0"/>
        <w:jc w:val="center"/>
        <w:rPr>
          <w:b/>
          <w:noProof/>
          <w:sz w:val="24"/>
          <w:szCs w:val="24"/>
        </w:rPr>
      </w:pPr>
    </w:p>
    <w:p w:rsidR="002F7E4C" w:rsidRDefault="002F7E4C" w:rsidP="000E5A18">
      <w:pPr>
        <w:pStyle w:val="ListParagraph"/>
        <w:spacing w:before="14" w:line="360" w:lineRule="auto"/>
        <w:ind w:left="0"/>
        <w:jc w:val="center"/>
        <w:rPr>
          <w:b/>
          <w:noProof/>
          <w:sz w:val="24"/>
          <w:szCs w:val="24"/>
        </w:rPr>
      </w:pPr>
    </w:p>
    <w:p w:rsidR="002F7E4C" w:rsidRDefault="002F7E4C" w:rsidP="000E5A18">
      <w:pPr>
        <w:pStyle w:val="ListParagraph"/>
        <w:spacing w:before="14" w:line="360" w:lineRule="auto"/>
        <w:ind w:left="0"/>
        <w:jc w:val="center"/>
        <w:rPr>
          <w:b/>
          <w:noProof/>
          <w:sz w:val="24"/>
          <w:szCs w:val="24"/>
        </w:rPr>
      </w:pPr>
    </w:p>
    <w:p w:rsidR="002F7E4C" w:rsidRDefault="002F7E4C" w:rsidP="000E5A18">
      <w:pPr>
        <w:pStyle w:val="ListParagraph"/>
        <w:spacing w:before="14" w:line="360" w:lineRule="auto"/>
        <w:ind w:left="0"/>
        <w:jc w:val="center"/>
        <w:rPr>
          <w:b/>
          <w:noProof/>
          <w:sz w:val="24"/>
          <w:szCs w:val="24"/>
          <w:lang w:val="id-ID"/>
        </w:rPr>
      </w:pPr>
    </w:p>
    <w:p w:rsidR="003D6110" w:rsidRDefault="003D6110" w:rsidP="000E5A18">
      <w:pPr>
        <w:pStyle w:val="ListParagraph"/>
        <w:spacing w:before="14" w:line="360" w:lineRule="auto"/>
        <w:ind w:left="0"/>
        <w:jc w:val="center"/>
        <w:rPr>
          <w:b/>
          <w:noProof/>
          <w:sz w:val="24"/>
          <w:szCs w:val="24"/>
          <w:lang w:val="id-ID"/>
        </w:rPr>
      </w:pPr>
    </w:p>
    <w:p w:rsidR="003D6110" w:rsidRDefault="003D6110" w:rsidP="000E5A18">
      <w:pPr>
        <w:pStyle w:val="ListParagraph"/>
        <w:spacing w:before="14" w:line="360" w:lineRule="auto"/>
        <w:ind w:left="0"/>
        <w:jc w:val="center"/>
        <w:rPr>
          <w:b/>
          <w:noProof/>
          <w:sz w:val="24"/>
          <w:szCs w:val="24"/>
          <w:lang w:val="id-ID"/>
        </w:rPr>
      </w:pPr>
    </w:p>
    <w:p w:rsidR="003D6110" w:rsidRDefault="003D6110" w:rsidP="000E5A18">
      <w:pPr>
        <w:pStyle w:val="ListParagraph"/>
        <w:spacing w:before="14" w:line="360" w:lineRule="auto"/>
        <w:ind w:left="0"/>
        <w:jc w:val="center"/>
        <w:rPr>
          <w:b/>
          <w:noProof/>
          <w:sz w:val="24"/>
          <w:szCs w:val="24"/>
          <w:lang w:val="id-ID"/>
        </w:rPr>
      </w:pPr>
    </w:p>
    <w:p w:rsidR="003D6110" w:rsidRDefault="003D6110" w:rsidP="000E5A18">
      <w:pPr>
        <w:pStyle w:val="ListParagraph"/>
        <w:spacing w:before="14" w:line="360" w:lineRule="auto"/>
        <w:ind w:left="0"/>
        <w:jc w:val="center"/>
        <w:rPr>
          <w:b/>
          <w:noProof/>
          <w:sz w:val="24"/>
          <w:szCs w:val="24"/>
          <w:lang w:val="id-ID"/>
        </w:rPr>
      </w:pPr>
    </w:p>
    <w:p w:rsidR="003D6110" w:rsidRPr="003D6110" w:rsidRDefault="003D6110" w:rsidP="000E5A18">
      <w:pPr>
        <w:pStyle w:val="ListParagraph"/>
        <w:spacing w:before="14" w:line="360" w:lineRule="auto"/>
        <w:ind w:left="0"/>
        <w:jc w:val="center"/>
        <w:rPr>
          <w:b/>
          <w:noProof/>
          <w:sz w:val="24"/>
          <w:szCs w:val="24"/>
          <w:lang w:val="id-ID"/>
        </w:rPr>
      </w:pPr>
    </w:p>
    <w:p w:rsidR="002F7E4C" w:rsidRDefault="002F7E4C" w:rsidP="000E5A18">
      <w:pPr>
        <w:pStyle w:val="ListParagraph"/>
        <w:spacing w:before="14" w:line="360" w:lineRule="auto"/>
        <w:ind w:left="0"/>
        <w:jc w:val="center"/>
        <w:rPr>
          <w:b/>
          <w:noProof/>
          <w:sz w:val="24"/>
          <w:szCs w:val="24"/>
        </w:rPr>
      </w:pPr>
    </w:p>
    <w:p w:rsidR="002F7E4C" w:rsidRDefault="002F7E4C" w:rsidP="000E5A18">
      <w:pPr>
        <w:pStyle w:val="ListParagraph"/>
        <w:spacing w:before="14" w:line="360" w:lineRule="auto"/>
        <w:ind w:left="0"/>
        <w:jc w:val="center"/>
        <w:rPr>
          <w:b/>
          <w:noProof/>
          <w:sz w:val="24"/>
          <w:szCs w:val="24"/>
        </w:rPr>
      </w:pPr>
    </w:p>
    <w:p w:rsidR="002F7E4C" w:rsidRDefault="002F7E4C" w:rsidP="000E5A18">
      <w:pPr>
        <w:pStyle w:val="ListParagraph"/>
        <w:spacing w:before="14" w:line="360" w:lineRule="auto"/>
        <w:ind w:left="0"/>
        <w:jc w:val="center"/>
        <w:rPr>
          <w:b/>
          <w:noProof/>
          <w:sz w:val="24"/>
          <w:szCs w:val="24"/>
        </w:rPr>
      </w:pPr>
    </w:p>
    <w:p w:rsidR="003D18D3" w:rsidRDefault="002F7E4C" w:rsidP="002F7E4C">
      <w:pPr>
        <w:pStyle w:val="ListParagraph"/>
        <w:spacing w:before="14" w:line="360" w:lineRule="auto"/>
        <w:ind w:left="0"/>
        <w:jc w:val="center"/>
        <w:rPr>
          <w:b/>
          <w:sz w:val="24"/>
          <w:szCs w:val="24"/>
          <w:lang w:val="id-ID"/>
        </w:rPr>
      </w:pPr>
      <w:r w:rsidRPr="00EF1958">
        <w:rPr>
          <w:b/>
          <w:sz w:val="24"/>
          <w:szCs w:val="24"/>
          <w:lang w:val="id-ID"/>
        </w:rPr>
        <w:lastRenderedPageBreak/>
        <w:t xml:space="preserve">BAB </w:t>
      </w:r>
      <w:r w:rsidR="003D18D3">
        <w:rPr>
          <w:b/>
          <w:sz w:val="24"/>
          <w:szCs w:val="24"/>
          <w:lang w:val="id-ID"/>
        </w:rPr>
        <w:t>V</w:t>
      </w:r>
    </w:p>
    <w:p w:rsidR="002F7E4C" w:rsidRPr="00EF1958" w:rsidRDefault="002F7E4C" w:rsidP="002F7E4C">
      <w:pPr>
        <w:pStyle w:val="ListParagraph"/>
        <w:spacing w:before="14" w:line="360" w:lineRule="auto"/>
        <w:ind w:left="0"/>
        <w:jc w:val="center"/>
        <w:rPr>
          <w:b/>
          <w:noProof/>
          <w:sz w:val="24"/>
          <w:szCs w:val="24"/>
        </w:rPr>
      </w:pPr>
      <w:r w:rsidRPr="00EF1958">
        <w:rPr>
          <w:b/>
          <w:sz w:val="24"/>
          <w:szCs w:val="24"/>
          <w:lang w:val="id-ID"/>
        </w:rPr>
        <w:t xml:space="preserve"> </w:t>
      </w:r>
      <w:r w:rsidRPr="00EF1958">
        <w:rPr>
          <w:b/>
          <w:sz w:val="24"/>
          <w:szCs w:val="24"/>
        </w:rPr>
        <w:t>HASIL DAN LUARAN YANG DICAPAI</w:t>
      </w:r>
    </w:p>
    <w:p w:rsidR="006D6DFB" w:rsidRPr="00EF1958" w:rsidRDefault="002F7E4C" w:rsidP="000E5A18">
      <w:pPr>
        <w:pStyle w:val="ListParagraph"/>
        <w:spacing w:before="14" w:line="360" w:lineRule="auto"/>
        <w:ind w:left="0"/>
        <w:jc w:val="both"/>
        <w:rPr>
          <w:b/>
          <w:noProof/>
          <w:sz w:val="24"/>
          <w:szCs w:val="24"/>
          <w:lang w:val="id-ID"/>
        </w:rPr>
      </w:pPr>
      <w:r w:rsidRPr="00EF1958">
        <w:rPr>
          <w:b/>
          <w:noProof/>
          <w:sz w:val="24"/>
          <w:szCs w:val="24"/>
        </w:rPr>
        <w:t xml:space="preserve">5.1 </w:t>
      </w:r>
      <w:r w:rsidR="00EF1958" w:rsidRPr="00EF1958">
        <w:rPr>
          <w:b/>
          <w:sz w:val="24"/>
          <w:szCs w:val="24"/>
        </w:rPr>
        <w:t>HASIL</w:t>
      </w:r>
      <w:r w:rsidR="00585BE2" w:rsidRPr="00EF1958">
        <w:rPr>
          <w:b/>
          <w:sz w:val="24"/>
          <w:szCs w:val="24"/>
          <w:lang w:val="id-ID"/>
        </w:rPr>
        <w:t xml:space="preserve"> TAMPILAN </w:t>
      </w:r>
      <w:r w:rsidR="00F9391D">
        <w:rPr>
          <w:b/>
          <w:sz w:val="24"/>
          <w:szCs w:val="24"/>
          <w:lang w:val="id-ID"/>
        </w:rPr>
        <w:t>WEB</w:t>
      </w:r>
    </w:p>
    <w:p w:rsidR="00F9391D" w:rsidRPr="00F9391D" w:rsidRDefault="00F9391D" w:rsidP="00DC49F3">
      <w:pPr>
        <w:pStyle w:val="ListParagraph"/>
        <w:numPr>
          <w:ilvl w:val="0"/>
          <w:numId w:val="20"/>
        </w:numPr>
        <w:tabs>
          <w:tab w:val="left" w:pos="993"/>
        </w:tabs>
        <w:spacing w:after="200" w:line="360" w:lineRule="auto"/>
        <w:ind w:left="709" w:firstLine="0"/>
        <w:jc w:val="both"/>
        <w:rPr>
          <w:sz w:val="24"/>
          <w:szCs w:val="24"/>
        </w:rPr>
      </w:pPr>
      <w:r w:rsidRPr="00F9391D">
        <w:rPr>
          <w:sz w:val="24"/>
          <w:szCs w:val="24"/>
        </w:rPr>
        <w:t>Tampilan Menu Utama</w:t>
      </w:r>
    </w:p>
    <w:p w:rsidR="00F9391D" w:rsidRPr="00F9391D" w:rsidRDefault="00F9391D" w:rsidP="00F9391D">
      <w:pPr>
        <w:pStyle w:val="ListParagraph"/>
        <w:spacing w:line="360" w:lineRule="auto"/>
        <w:ind w:left="993" w:firstLine="850"/>
        <w:jc w:val="both"/>
        <w:rPr>
          <w:sz w:val="24"/>
          <w:szCs w:val="24"/>
          <w:lang w:val="id-ID"/>
        </w:rPr>
      </w:pPr>
      <w:r w:rsidRPr="00F9391D">
        <w:rPr>
          <w:sz w:val="24"/>
          <w:szCs w:val="24"/>
        </w:rPr>
        <w:t>Merupakan tampilan awal menu utama yang menampilkan menu utama ini terdapat beberapa menu yang dapat diakses oleh user. Tampilan Menu utama dapat dilihat pada gambar berikut:</w:t>
      </w:r>
    </w:p>
    <w:p w:rsidR="00F9391D" w:rsidRPr="00F9391D" w:rsidRDefault="00F9391D" w:rsidP="00F9391D">
      <w:pPr>
        <w:pStyle w:val="ListParagraph"/>
        <w:spacing w:line="360" w:lineRule="auto"/>
        <w:ind w:left="928"/>
        <w:jc w:val="center"/>
        <w:rPr>
          <w:sz w:val="24"/>
          <w:szCs w:val="24"/>
          <w:lang w:val="id-ID"/>
        </w:rPr>
      </w:pPr>
      <w:r w:rsidRPr="00F9391D">
        <w:rPr>
          <w:noProof/>
          <w:sz w:val="24"/>
          <w:szCs w:val="24"/>
          <w:lang w:val="id-ID" w:eastAsia="id-ID"/>
        </w:rPr>
        <w:drawing>
          <wp:inline distT="0" distB="0" distL="0" distR="0">
            <wp:extent cx="4821445" cy="2619788"/>
            <wp:effectExtent l="19050" t="0" r="0" b="0"/>
            <wp:docPr id="6" name="Picture 5" descr="men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u.jpg"/>
                    <pic:cNvPicPr/>
                  </pic:nvPicPr>
                  <pic:blipFill>
                    <a:blip r:embed="rId14" cstate="print"/>
                    <a:stretch>
                      <a:fillRect/>
                    </a:stretch>
                  </pic:blipFill>
                  <pic:spPr>
                    <a:xfrm>
                      <a:off x="0" y="0"/>
                      <a:ext cx="4842779" cy="2631380"/>
                    </a:xfrm>
                    <a:prstGeom prst="rect">
                      <a:avLst/>
                    </a:prstGeom>
                  </pic:spPr>
                </pic:pic>
              </a:graphicData>
            </a:graphic>
          </wp:inline>
        </w:drawing>
      </w:r>
    </w:p>
    <w:p w:rsidR="00F9391D" w:rsidRPr="00F9391D" w:rsidRDefault="00F9391D" w:rsidP="00F9391D">
      <w:pPr>
        <w:pStyle w:val="ListParagraph"/>
        <w:spacing w:line="360" w:lineRule="auto"/>
        <w:ind w:left="928"/>
        <w:jc w:val="center"/>
        <w:rPr>
          <w:sz w:val="24"/>
          <w:szCs w:val="24"/>
          <w:lang w:val="id-ID"/>
        </w:rPr>
      </w:pPr>
      <w:r w:rsidRPr="00F9391D">
        <w:rPr>
          <w:sz w:val="24"/>
          <w:szCs w:val="24"/>
          <w:lang w:val="id-ID"/>
        </w:rPr>
        <w:t>Gambar 5.1 Tampilan Menu Utama</w:t>
      </w:r>
    </w:p>
    <w:p w:rsidR="00F9391D" w:rsidRPr="00F9391D" w:rsidRDefault="00F9391D" w:rsidP="00DC49F3">
      <w:pPr>
        <w:pStyle w:val="ListParagraph"/>
        <w:numPr>
          <w:ilvl w:val="0"/>
          <w:numId w:val="20"/>
        </w:numPr>
        <w:tabs>
          <w:tab w:val="left" w:pos="993"/>
        </w:tabs>
        <w:spacing w:after="200" w:line="360" w:lineRule="auto"/>
        <w:ind w:hanging="219"/>
        <w:jc w:val="both"/>
        <w:rPr>
          <w:sz w:val="24"/>
          <w:szCs w:val="24"/>
          <w:lang w:val="id-ID"/>
        </w:rPr>
      </w:pPr>
      <w:r>
        <w:rPr>
          <w:sz w:val="24"/>
          <w:szCs w:val="24"/>
          <w:lang w:val="id-ID"/>
        </w:rPr>
        <w:t xml:space="preserve"> </w:t>
      </w:r>
      <w:r w:rsidRPr="00F9391D">
        <w:rPr>
          <w:sz w:val="24"/>
          <w:szCs w:val="24"/>
        </w:rPr>
        <w:t xml:space="preserve">Tampilan </w:t>
      </w:r>
      <w:r w:rsidRPr="00F9391D">
        <w:rPr>
          <w:sz w:val="24"/>
          <w:szCs w:val="24"/>
          <w:lang w:val="id-ID"/>
        </w:rPr>
        <w:t>Tentang Kecamatan</w:t>
      </w:r>
    </w:p>
    <w:p w:rsidR="00F9391D" w:rsidRPr="00F9391D" w:rsidRDefault="00F9391D" w:rsidP="00F9391D">
      <w:pPr>
        <w:pStyle w:val="ListParagraph"/>
        <w:spacing w:line="360" w:lineRule="auto"/>
        <w:ind w:left="993" w:firstLine="850"/>
        <w:jc w:val="both"/>
        <w:rPr>
          <w:sz w:val="24"/>
          <w:szCs w:val="24"/>
        </w:rPr>
      </w:pPr>
      <w:r w:rsidRPr="00F9391D">
        <w:rPr>
          <w:sz w:val="24"/>
          <w:szCs w:val="24"/>
        </w:rPr>
        <w:t xml:space="preserve">Halaman </w:t>
      </w:r>
      <w:r w:rsidRPr="00F9391D">
        <w:rPr>
          <w:sz w:val="24"/>
          <w:szCs w:val="24"/>
          <w:lang w:val="id-ID"/>
        </w:rPr>
        <w:t>Tentang Kecamatan</w:t>
      </w:r>
      <w:r w:rsidRPr="00F9391D">
        <w:rPr>
          <w:sz w:val="24"/>
          <w:szCs w:val="24"/>
        </w:rPr>
        <w:t xml:space="preserve"> berisi </w:t>
      </w:r>
      <w:r w:rsidRPr="00F9391D">
        <w:rPr>
          <w:sz w:val="24"/>
          <w:szCs w:val="24"/>
          <w:lang w:val="id-ID"/>
        </w:rPr>
        <w:t>profil, letak strategis Kecamatan Pariaman Utara</w:t>
      </w:r>
      <w:r w:rsidRPr="00F9391D">
        <w:rPr>
          <w:sz w:val="24"/>
          <w:szCs w:val="24"/>
        </w:rPr>
        <w:t xml:space="preserve">. Tampilan </w:t>
      </w:r>
      <w:r w:rsidRPr="00F9391D">
        <w:rPr>
          <w:sz w:val="24"/>
          <w:szCs w:val="24"/>
          <w:lang w:val="id-ID"/>
        </w:rPr>
        <w:t>ini</w:t>
      </w:r>
      <w:r w:rsidRPr="00F9391D">
        <w:rPr>
          <w:sz w:val="24"/>
          <w:szCs w:val="24"/>
        </w:rPr>
        <w:t xml:space="preserve"> dapat dilihat pada gambar berikut:</w:t>
      </w:r>
    </w:p>
    <w:p w:rsidR="00F9391D" w:rsidRPr="00F9391D" w:rsidRDefault="00F9391D" w:rsidP="00F9391D">
      <w:pPr>
        <w:pStyle w:val="BodyTextIndent"/>
        <w:spacing w:line="360" w:lineRule="auto"/>
        <w:ind w:left="0"/>
        <w:jc w:val="center"/>
        <w:rPr>
          <w:b/>
          <w:bCs/>
          <w:sz w:val="24"/>
          <w:szCs w:val="24"/>
          <w:lang w:val="id-ID"/>
        </w:rPr>
      </w:pPr>
      <w:r w:rsidRPr="00F9391D">
        <w:rPr>
          <w:b/>
          <w:bCs/>
          <w:noProof/>
          <w:sz w:val="24"/>
          <w:szCs w:val="24"/>
          <w:lang w:val="id-ID" w:eastAsia="id-ID"/>
        </w:rPr>
        <w:drawing>
          <wp:inline distT="0" distB="0" distL="0" distR="0">
            <wp:extent cx="4388302" cy="2130724"/>
            <wp:effectExtent l="19050" t="0" r="0" b="0"/>
            <wp:docPr id="4" name="Picture 1" descr="tentang kecama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tang kecamatan.jpg"/>
                    <pic:cNvPicPr/>
                  </pic:nvPicPr>
                  <pic:blipFill>
                    <a:blip r:embed="rId15" cstate="print"/>
                    <a:stretch>
                      <a:fillRect/>
                    </a:stretch>
                  </pic:blipFill>
                  <pic:spPr>
                    <a:xfrm>
                      <a:off x="0" y="0"/>
                      <a:ext cx="4385898" cy="2129557"/>
                    </a:xfrm>
                    <a:prstGeom prst="rect">
                      <a:avLst/>
                    </a:prstGeom>
                  </pic:spPr>
                </pic:pic>
              </a:graphicData>
            </a:graphic>
          </wp:inline>
        </w:drawing>
      </w:r>
    </w:p>
    <w:p w:rsidR="00F9391D" w:rsidRDefault="00F9391D" w:rsidP="00F9391D">
      <w:pPr>
        <w:pStyle w:val="BodyTextIndent"/>
        <w:spacing w:line="360" w:lineRule="auto"/>
        <w:ind w:left="0"/>
        <w:jc w:val="center"/>
        <w:rPr>
          <w:bCs/>
          <w:sz w:val="24"/>
          <w:szCs w:val="24"/>
          <w:lang w:val="id-ID"/>
        </w:rPr>
      </w:pPr>
      <w:r w:rsidRPr="00F9391D">
        <w:rPr>
          <w:bCs/>
          <w:sz w:val="24"/>
          <w:szCs w:val="24"/>
          <w:lang w:val="id-ID"/>
        </w:rPr>
        <w:t>Gambar 5.2 Tentang Kecamatan</w:t>
      </w:r>
    </w:p>
    <w:p w:rsidR="005D300C" w:rsidRDefault="005D300C" w:rsidP="00F9391D">
      <w:pPr>
        <w:pStyle w:val="BodyTextIndent"/>
        <w:spacing w:line="360" w:lineRule="auto"/>
        <w:ind w:left="0"/>
        <w:jc w:val="center"/>
        <w:rPr>
          <w:bCs/>
          <w:sz w:val="24"/>
          <w:szCs w:val="24"/>
          <w:lang w:val="id-ID"/>
        </w:rPr>
      </w:pPr>
    </w:p>
    <w:p w:rsidR="005D300C" w:rsidRPr="00F9391D" w:rsidRDefault="005D300C" w:rsidP="00F9391D">
      <w:pPr>
        <w:pStyle w:val="BodyTextIndent"/>
        <w:spacing w:line="360" w:lineRule="auto"/>
        <w:ind w:left="0"/>
        <w:jc w:val="center"/>
        <w:rPr>
          <w:bCs/>
          <w:sz w:val="24"/>
          <w:szCs w:val="24"/>
          <w:lang w:val="id-ID"/>
        </w:rPr>
      </w:pPr>
    </w:p>
    <w:p w:rsidR="00F9391D" w:rsidRPr="00F9391D" w:rsidRDefault="00F9391D" w:rsidP="00DC49F3">
      <w:pPr>
        <w:pStyle w:val="BodyTextIndent"/>
        <w:numPr>
          <w:ilvl w:val="0"/>
          <w:numId w:val="20"/>
        </w:numPr>
        <w:spacing w:line="360" w:lineRule="auto"/>
        <w:jc w:val="both"/>
        <w:rPr>
          <w:bCs/>
          <w:sz w:val="24"/>
          <w:szCs w:val="24"/>
          <w:lang w:val="id-ID"/>
        </w:rPr>
      </w:pPr>
      <w:r w:rsidRPr="00F9391D">
        <w:rPr>
          <w:bCs/>
          <w:sz w:val="24"/>
          <w:szCs w:val="24"/>
          <w:lang w:val="id-ID"/>
        </w:rPr>
        <w:t>Tampilan Lokasi Wisata</w:t>
      </w:r>
    </w:p>
    <w:p w:rsidR="00F9391D" w:rsidRPr="00F9391D" w:rsidRDefault="00F9391D" w:rsidP="005D300C">
      <w:pPr>
        <w:spacing w:line="360" w:lineRule="auto"/>
        <w:ind w:left="993" w:firstLine="850"/>
        <w:jc w:val="both"/>
        <w:rPr>
          <w:sz w:val="24"/>
          <w:szCs w:val="24"/>
          <w:lang w:val="id-ID"/>
        </w:rPr>
      </w:pPr>
      <w:r w:rsidRPr="00F9391D">
        <w:rPr>
          <w:sz w:val="24"/>
          <w:szCs w:val="24"/>
        </w:rPr>
        <w:t xml:space="preserve">Tampilan </w:t>
      </w:r>
      <w:r w:rsidRPr="00F9391D">
        <w:rPr>
          <w:sz w:val="24"/>
          <w:szCs w:val="24"/>
          <w:lang w:val="id-ID"/>
        </w:rPr>
        <w:t>Lokasi Wisata ini</w:t>
      </w:r>
      <w:r w:rsidRPr="00F9391D">
        <w:rPr>
          <w:sz w:val="24"/>
          <w:szCs w:val="24"/>
        </w:rPr>
        <w:t xml:space="preserve"> berisi </w:t>
      </w:r>
      <w:r w:rsidRPr="00F9391D">
        <w:rPr>
          <w:sz w:val="24"/>
          <w:szCs w:val="24"/>
          <w:lang w:val="id-ID"/>
        </w:rPr>
        <w:t>informasi letak wisata yang ada di kecamatan Pariaman Utara Kota Pariaman</w:t>
      </w:r>
      <w:r w:rsidRPr="00F9391D">
        <w:rPr>
          <w:sz w:val="24"/>
          <w:szCs w:val="24"/>
        </w:rPr>
        <w:t xml:space="preserve">. Tampilan </w:t>
      </w:r>
      <w:r w:rsidRPr="00F9391D">
        <w:rPr>
          <w:sz w:val="24"/>
          <w:szCs w:val="24"/>
          <w:lang w:val="id-ID"/>
        </w:rPr>
        <w:t xml:space="preserve">informasi wisata ini </w:t>
      </w:r>
      <w:r w:rsidRPr="00F9391D">
        <w:rPr>
          <w:sz w:val="24"/>
          <w:szCs w:val="24"/>
        </w:rPr>
        <w:t xml:space="preserve"> dapat dilihat pada gambar berikut:</w:t>
      </w:r>
    </w:p>
    <w:p w:rsidR="00F9391D" w:rsidRPr="00F9391D" w:rsidRDefault="00F9391D" w:rsidP="00F9391D">
      <w:pPr>
        <w:spacing w:line="360" w:lineRule="auto"/>
        <w:jc w:val="both"/>
        <w:rPr>
          <w:sz w:val="24"/>
          <w:szCs w:val="24"/>
          <w:lang w:val="id-ID"/>
        </w:rPr>
      </w:pPr>
    </w:p>
    <w:p w:rsidR="00F9391D" w:rsidRPr="00F9391D" w:rsidRDefault="00F9391D" w:rsidP="00F9391D">
      <w:pPr>
        <w:pStyle w:val="BodyTextIndent"/>
        <w:spacing w:line="360" w:lineRule="auto"/>
        <w:ind w:left="426"/>
        <w:jc w:val="both"/>
        <w:rPr>
          <w:bCs/>
          <w:sz w:val="24"/>
          <w:szCs w:val="24"/>
          <w:lang w:val="id-ID"/>
        </w:rPr>
      </w:pPr>
      <w:r w:rsidRPr="00F9391D">
        <w:rPr>
          <w:bCs/>
          <w:noProof/>
          <w:sz w:val="24"/>
          <w:szCs w:val="24"/>
          <w:lang w:val="id-ID" w:eastAsia="id-ID"/>
        </w:rPr>
        <w:drawing>
          <wp:inline distT="0" distB="0" distL="0" distR="0">
            <wp:extent cx="4147509" cy="2007712"/>
            <wp:effectExtent l="19050" t="0" r="5391" b="0"/>
            <wp:docPr id="5" name="Picture 2" descr="loksi wis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ksi wisata.jpg"/>
                    <pic:cNvPicPr/>
                  </pic:nvPicPr>
                  <pic:blipFill>
                    <a:blip r:embed="rId16" cstate="print"/>
                    <a:stretch>
                      <a:fillRect/>
                    </a:stretch>
                  </pic:blipFill>
                  <pic:spPr>
                    <a:xfrm>
                      <a:off x="0" y="0"/>
                      <a:ext cx="4160540" cy="2014020"/>
                    </a:xfrm>
                    <a:prstGeom prst="rect">
                      <a:avLst/>
                    </a:prstGeom>
                  </pic:spPr>
                </pic:pic>
              </a:graphicData>
            </a:graphic>
          </wp:inline>
        </w:drawing>
      </w:r>
    </w:p>
    <w:p w:rsidR="00F9391D" w:rsidRPr="00F9391D" w:rsidRDefault="00F9391D" w:rsidP="005D300C">
      <w:pPr>
        <w:pStyle w:val="BodyTextIndent"/>
        <w:spacing w:line="360" w:lineRule="auto"/>
        <w:ind w:left="426"/>
        <w:jc w:val="center"/>
        <w:rPr>
          <w:bCs/>
          <w:sz w:val="24"/>
          <w:szCs w:val="24"/>
          <w:lang w:val="id-ID"/>
        </w:rPr>
      </w:pPr>
      <w:r w:rsidRPr="00F9391D">
        <w:rPr>
          <w:bCs/>
          <w:sz w:val="24"/>
          <w:szCs w:val="24"/>
          <w:lang w:val="id-ID"/>
        </w:rPr>
        <w:t>Gambar 5.3 Lokasi Wisata</w:t>
      </w:r>
    </w:p>
    <w:p w:rsidR="00F9391D" w:rsidRPr="00F9391D" w:rsidRDefault="00F9391D" w:rsidP="00DC49F3">
      <w:pPr>
        <w:pStyle w:val="BodyTextIndent"/>
        <w:numPr>
          <w:ilvl w:val="0"/>
          <w:numId w:val="20"/>
        </w:numPr>
        <w:spacing w:line="360" w:lineRule="auto"/>
        <w:jc w:val="both"/>
        <w:rPr>
          <w:bCs/>
          <w:sz w:val="24"/>
          <w:szCs w:val="24"/>
          <w:lang w:val="id-ID"/>
        </w:rPr>
      </w:pPr>
      <w:r>
        <w:rPr>
          <w:bCs/>
          <w:sz w:val="24"/>
          <w:szCs w:val="24"/>
          <w:lang w:val="id-ID"/>
        </w:rPr>
        <w:t xml:space="preserve">Tampilan </w:t>
      </w:r>
      <w:r w:rsidRPr="00F9391D">
        <w:rPr>
          <w:bCs/>
          <w:sz w:val="24"/>
          <w:szCs w:val="24"/>
          <w:lang w:val="id-ID"/>
        </w:rPr>
        <w:t>Kritik dan Saran</w:t>
      </w:r>
    </w:p>
    <w:p w:rsidR="00F9391D" w:rsidRPr="00F9391D" w:rsidRDefault="00F9391D" w:rsidP="005D300C">
      <w:pPr>
        <w:pStyle w:val="BodyTextIndent"/>
        <w:spacing w:line="360" w:lineRule="auto"/>
        <w:ind w:left="993" w:firstLine="850"/>
        <w:jc w:val="both"/>
        <w:rPr>
          <w:sz w:val="24"/>
          <w:szCs w:val="24"/>
          <w:lang w:val="id-ID"/>
        </w:rPr>
      </w:pPr>
      <w:r w:rsidRPr="00F9391D">
        <w:rPr>
          <w:bCs/>
          <w:sz w:val="24"/>
          <w:szCs w:val="24"/>
          <w:lang w:val="id-ID"/>
        </w:rPr>
        <w:t xml:space="preserve">Tampilan Kritik dan Saran ini bertujuan untuk mendapatkan masukan dari wisatawan yang datang ke pariaman utara kota Pariaman. </w:t>
      </w:r>
      <w:r w:rsidRPr="00F9391D">
        <w:rPr>
          <w:sz w:val="24"/>
          <w:szCs w:val="24"/>
        </w:rPr>
        <w:t xml:space="preserve">Tampilan </w:t>
      </w:r>
      <w:r w:rsidRPr="00F9391D">
        <w:rPr>
          <w:sz w:val="24"/>
          <w:szCs w:val="24"/>
          <w:lang w:val="id-ID"/>
        </w:rPr>
        <w:t xml:space="preserve">informasi Kritik dan Saran  ini </w:t>
      </w:r>
      <w:r w:rsidRPr="00F9391D">
        <w:rPr>
          <w:sz w:val="24"/>
          <w:szCs w:val="24"/>
        </w:rPr>
        <w:t xml:space="preserve"> dapat dilihat pada gambar berikut:</w:t>
      </w:r>
    </w:p>
    <w:p w:rsidR="00F9391D" w:rsidRPr="00F9391D" w:rsidRDefault="00F9391D" w:rsidP="00F9391D">
      <w:pPr>
        <w:pStyle w:val="BodyTextIndent"/>
        <w:spacing w:line="360" w:lineRule="auto"/>
        <w:ind w:left="786"/>
        <w:jc w:val="both"/>
        <w:rPr>
          <w:bCs/>
          <w:sz w:val="24"/>
          <w:szCs w:val="24"/>
          <w:lang w:val="id-ID"/>
        </w:rPr>
      </w:pPr>
      <w:r w:rsidRPr="00F9391D">
        <w:rPr>
          <w:bCs/>
          <w:noProof/>
          <w:sz w:val="24"/>
          <w:szCs w:val="24"/>
          <w:lang w:val="id-ID" w:eastAsia="id-ID"/>
        </w:rPr>
        <w:drawing>
          <wp:inline distT="0" distB="0" distL="0" distR="0">
            <wp:extent cx="4692713" cy="2294626"/>
            <wp:effectExtent l="19050" t="0" r="0" b="0"/>
            <wp:docPr id="7" name="Picture 3" descr="kritik dan sa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itik dan saran.jpg"/>
                    <pic:cNvPicPr/>
                  </pic:nvPicPr>
                  <pic:blipFill>
                    <a:blip r:embed="rId17" cstate="print"/>
                    <a:stretch>
                      <a:fillRect/>
                    </a:stretch>
                  </pic:blipFill>
                  <pic:spPr>
                    <a:xfrm>
                      <a:off x="0" y="0"/>
                      <a:ext cx="4708250" cy="2302223"/>
                    </a:xfrm>
                    <a:prstGeom prst="rect">
                      <a:avLst/>
                    </a:prstGeom>
                  </pic:spPr>
                </pic:pic>
              </a:graphicData>
            </a:graphic>
          </wp:inline>
        </w:drawing>
      </w:r>
    </w:p>
    <w:p w:rsidR="00F9391D" w:rsidRPr="00F9391D" w:rsidRDefault="00F9391D" w:rsidP="005D300C">
      <w:pPr>
        <w:pStyle w:val="BodyTextIndent"/>
        <w:spacing w:line="360" w:lineRule="auto"/>
        <w:ind w:left="786"/>
        <w:jc w:val="center"/>
        <w:rPr>
          <w:bCs/>
          <w:sz w:val="24"/>
          <w:szCs w:val="24"/>
          <w:lang w:val="id-ID"/>
        </w:rPr>
      </w:pPr>
      <w:r w:rsidRPr="00F9391D">
        <w:rPr>
          <w:bCs/>
          <w:sz w:val="24"/>
          <w:szCs w:val="24"/>
          <w:lang w:val="id-ID"/>
        </w:rPr>
        <w:t>Gambar 5.4 Kritik dan Saran</w:t>
      </w:r>
    </w:p>
    <w:p w:rsidR="005D300C" w:rsidRDefault="005D300C" w:rsidP="005D300C">
      <w:pPr>
        <w:pStyle w:val="BodyTextIndent"/>
        <w:spacing w:line="360" w:lineRule="auto"/>
        <w:ind w:left="928"/>
        <w:jc w:val="both"/>
        <w:rPr>
          <w:bCs/>
          <w:sz w:val="24"/>
          <w:szCs w:val="24"/>
          <w:lang w:val="id-ID"/>
        </w:rPr>
      </w:pPr>
    </w:p>
    <w:p w:rsidR="005D300C" w:rsidRDefault="005D300C" w:rsidP="005D300C">
      <w:pPr>
        <w:pStyle w:val="BodyTextIndent"/>
        <w:spacing w:line="360" w:lineRule="auto"/>
        <w:ind w:left="928"/>
        <w:jc w:val="both"/>
        <w:rPr>
          <w:bCs/>
          <w:sz w:val="24"/>
          <w:szCs w:val="24"/>
          <w:lang w:val="id-ID"/>
        </w:rPr>
      </w:pPr>
    </w:p>
    <w:p w:rsidR="00F9391D" w:rsidRPr="00F9391D" w:rsidRDefault="00F9391D" w:rsidP="00DC49F3">
      <w:pPr>
        <w:pStyle w:val="BodyTextIndent"/>
        <w:numPr>
          <w:ilvl w:val="0"/>
          <w:numId w:val="20"/>
        </w:numPr>
        <w:spacing w:line="360" w:lineRule="auto"/>
        <w:jc w:val="both"/>
        <w:rPr>
          <w:bCs/>
          <w:sz w:val="24"/>
          <w:szCs w:val="24"/>
          <w:lang w:val="id-ID"/>
        </w:rPr>
      </w:pPr>
      <w:r w:rsidRPr="00F9391D">
        <w:rPr>
          <w:bCs/>
          <w:sz w:val="24"/>
          <w:szCs w:val="24"/>
          <w:lang w:val="id-ID"/>
        </w:rPr>
        <w:t>Tampilan Buku Tamu</w:t>
      </w:r>
    </w:p>
    <w:p w:rsidR="00F9391D" w:rsidRPr="00F9391D" w:rsidRDefault="00F9391D" w:rsidP="005D300C">
      <w:pPr>
        <w:pStyle w:val="BodyTextIndent"/>
        <w:spacing w:line="360" w:lineRule="auto"/>
        <w:ind w:left="993" w:firstLine="850"/>
        <w:jc w:val="both"/>
        <w:rPr>
          <w:sz w:val="24"/>
          <w:szCs w:val="24"/>
          <w:lang w:val="id-ID"/>
        </w:rPr>
      </w:pPr>
      <w:r w:rsidRPr="00F9391D">
        <w:rPr>
          <w:bCs/>
          <w:sz w:val="24"/>
          <w:szCs w:val="24"/>
          <w:lang w:val="id-ID"/>
        </w:rPr>
        <w:t>Tampilan Buku Tamu ini berguna bagi Kecamatan Pariaman Utara untuk mendapatkan informasi kapan dan kemana saja wisatawan berkunjung.</w:t>
      </w:r>
      <w:r w:rsidRPr="00F9391D">
        <w:rPr>
          <w:sz w:val="24"/>
          <w:szCs w:val="24"/>
        </w:rPr>
        <w:t xml:space="preserve"> Tampilan </w:t>
      </w:r>
      <w:r w:rsidRPr="00F9391D">
        <w:rPr>
          <w:sz w:val="24"/>
          <w:szCs w:val="24"/>
          <w:lang w:val="id-ID"/>
        </w:rPr>
        <w:t xml:space="preserve">informasi Buku Tamu  ini </w:t>
      </w:r>
      <w:r w:rsidRPr="00F9391D">
        <w:rPr>
          <w:sz w:val="24"/>
          <w:szCs w:val="24"/>
        </w:rPr>
        <w:t xml:space="preserve"> dapat dilihat pada gambar berikut:</w:t>
      </w:r>
    </w:p>
    <w:p w:rsidR="00F9391D" w:rsidRPr="00F9391D" w:rsidRDefault="00F9391D" w:rsidP="00F9391D">
      <w:pPr>
        <w:pStyle w:val="BodyTextIndent"/>
        <w:spacing w:line="360" w:lineRule="auto"/>
        <w:ind w:left="786"/>
        <w:jc w:val="both"/>
        <w:rPr>
          <w:bCs/>
          <w:sz w:val="24"/>
          <w:szCs w:val="24"/>
          <w:lang w:val="id-ID"/>
        </w:rPr>
      </w:pPr>
      <w:r w:rsidRPr="00F9391D">
        <w:rPr>
          <w:bCs/>
          <w:noProof/>
          <w:sz w:val="24"/>
          <w:szCs w:val="24"/>
          <w:lang w:val="id-ID" w:eastAsia="id-ID"/>
        </w:rPr>
        <w:drawing>
          <wp:inline distT="0" distB="0" distL="0" distR="0">
            <wp:extent cx="3992233" cy="2218104"/>
            <wp:effectExtent l="19050" t="0" r="8267" b="0"/>
            <wp:docPr id="8" name="Picture 4" descr="Buku ta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ku tamu.jpg"/>
                    <pic:cNvPicPr/>
                  </pic:nvPicPr>
                  <pic:blipFill>
                    <a:blip r:embed="rId18" cstate="print"/>
                    <a:stretch>
                      <a:fillRect/>
                    </a:stretch>
                  </pic:blipFill>
                  <pic:spPr>
                    <a:xfrm>
                      <a:off x="0" y="0"/>
                      <a:ext cx="3990410" cy="2217091"/>
                    </a:xfrm>
                    <a:prstGeom prst="rect">
                      <a:avLst/>
                    </a:prstGeom>
                  </pic:spPr>
                </pic:pic>
              </a:graphicData>
            </a:graphic>
          </wp:inline>
        </w:drawing>
      </w:r>
    </w:p>
    <w:p w:rsidR="00F9391D" w:rsidRPr="00F9391D" w:rsidRDefault="00F9391D" w:rsidP="005D300C">
      <w:pPr>
        <w:pStyle w:val="BodyTextIndent"/>
        <w:spacing w:line="360" w:lineRule="auto"/>
        <w:ind w:left="786"/>
        <w:jc w:val="center"/>
        <w:rPr>
          <w:bCs/>
          <w:sz w:val="24"/>
          <w:szCs w:val="24"/>
          <w:lang w:val="id-ID"/>
        </w:rPr>
      </w:pPr>
      <w:r w:rsidRPr="00F9391D">
        <w:rPr>
          <w:bCs/>
          <w:sz w:val="24"/>
          <w:szCs w:val="24"/>
          <w:lang w:val="id-ID"/>
        </w:rPr>
        <w:t>Gambar 5.5 Buku Tamu</w:t>
      </w:r>
    </w:p>
    <w:p w:rsidR="00C80463" w:rsidRDefault="00C80463" w:rsidP="000E5A18">
      <w:pPr>
        <w:pStyle w:val="ListParagraph"/>
        <w:spacing w:line="360" w:lineRule="auto"/>
        <w:ind w:left="709"/>
        <w:jc w:val="both"/>
        <w:rPr>
          <w:sz w:val="24"/>
          <w:szCs w:val="24"/>
        </w:rPr>
      </w:pPr>
    </w:p>
    <w:p w:rsidR="002366E1" w:rsidRDefault="002366E1" w:rsidP="002366E1">
      <w:pPr>
        <w:pStyle w:val="ListParagraph"/>
        <w:spacing w:line="360" w:lineRule="auto"/>
        <w:ind w:left="0"/>
        <w:jc w:val="both"/>
        <w:rPr>
          <w:b/>
          <w:sz w:val="24"/>
          <w:szCs w:val="24"/>
        </w:rPr>
      </w:pPr>
      <w:r w:rsidRPr="00EF1958">
        <w:rPr>
          <w:b/>
          <w:noProof/>
          <w:sz w:val="24"/>
          <w:szCs w:val="24"/>
        </w:rPr>
        <w:t>5</w:t>
      </w:r>
      <w:r>
        <w:rPr>
          <w:b/>
          <w:noProof/>
          <w:sz w:val="24"/>
          <w:szCs w:val="24"/>
        </w:rPr>
        <w:t>.2</w:t>
      </w:r>
      <w:r w:rsidR="005D300C">
        <w:rPr>
          <w:b/>
          <w:noProof/>
          <w:sz w:val="24"/>
          <w:szCs w:val="24"/>
          <w:lang w:val="id-ID"/>
        </w:rPr>
        <w:t xml:space="preserve"> </w:t>
      </w:r>
      <w:r>
        <w:rPr>
          <w:b/>
          <w:sz w:val="24"/>
          <w:szCs w:val="24"/>
        </w:rPr>
        <w:t>LUARAN YANG DICAPAI</w:t>
      </w:r>
    </w:p>
    <w:p w:rsidR="00960D9C" w:rsidRDefault="00960D9C" w:rsidP="00DC49F3">
      <w:pPr>
        <w:pStyle w:val="ListParagraph"/>
        <w:numPr>
          <w:ilvl w:val="0"/>
          <w:numId w:val="11"/>
        </w:numPr>
        <w:spacing w:line="360" w:lineRule="auto"/>
        <w:jc w:val="both"/>
        <w:rPr>
          <w:sz w:val="24"/>
          <w:szCs w:val="24"/>
        </w:rPr>
      </w:pPr>
      <w:r>
        <w:rPr>
          <w:sz w:val="24"/>
          <w:szCs w:val="24"/>
        </w:rPr>
        <w:t xml:space="preserve">Luaran Wajib </w:t>
      </w:r>
      <w:r w:rsidR="008D1B84">
        <w:rPr>
          <w:sz w:val="24"/>
          <w:szCs w:val="24"/>
          <w:lang w:val="id-ID"/>
        </w:rPr>
        <w:t>Jurnal Terindeks Sinta 3</w:t>
      </w:r>
    </w:p>
    <w:p w:rsidR="00E753A1" w:rsidRDefault="00E753A1" w:rsidP="000E5A18">
      <w:pPr>
        <w:pStyle w:val="ListParagraph"/>
        <w:spacing w:line="360" w:lineRule="auto"/>
        <w:ind w:left="709"/>
        <w:jc w:val="both"/>
        <w:rPr>
          <w:sz w:val="24"/>
          <w:szCs w:val="24"/>
        </w:rPr>
      </w:pPr>
      <w:r>
        <w:rPr>
          <w:sz w:val="24"/>
          <w:szCs w:val="24"/>
        </w:rPr>
        <w:t xml:space="preserve">Sudah melakukan </w:t>
      </w:r>
      <w:r w:rsidR="00960D9C">
        <w:rPr>
          <w:sz w:val="24"/>
          <w:szCs w:val="24"/>
        </w:rPr>
        <w:t>Pembuatan Artikel Penelitian yang akan diterbitka</w:t>
      </w:r>
      <w:r w:rsidR="008D1B84">
        <w:rPr>
          <w:sz w:val="24"/>
          <w:szCs w:val="24"/>
          <w:lang w:val="id-ID"/>
        </w:rPr>
        <w:t>n</w:t>
      </w:r>
      <w:r w:rsidR="00960D9C">
        <w:rPr>
          <w:sz w:val="24"/>
          <w:szCs w:val="24"/>
        </w:rPr>
        <w:t xml:space="preserve">  di </w:t>
      </w:r>
      <w:r w:rsidR="008D1B84">
        <w:rPr>
          <w:sz w:val="24"/>
          <w:szCs w:val="24"/>
          <w:lang w:val="id-ID"/>
        </w:rPr>
        <w:t xml:space="preserve">Jurnal Teknik Informatika </w:t>
      </w:r>
      <w:r w:rsidR="00960D9C">
        <w:rPr>
          <w:sz w:val="24"/>
          <w:szCs w:val="24"/>
        </w:rPr>
        <w:t xml:space="preserve"> (</w:t>
      </w:r>
      <w:r w:rsidR="008D1B84">
        <w:rPr>
          <w:sz w:val="24"/>
          <w:szCs w:val="24"/>
          <w:lang w:val="id-ID"/>
        </w:rPr>
        <w:t>UIN</w:t>
      </w:r>
      <w:r w:rsidR="00960D9C">
        <w:rPr>
          <w:sz w:val="24"/>
          <w:szCs w:val="24"/>
        </w:rPr>
        <w:t xml:space="preserve">) </w:t>
      </w:r>
      <w:r w:rsidR="008D1B84">
        <w:rPr>
          <w:sz w:val="24"/>
          <w:szCs w:val="24"/>
          <w:lang w:val="id-ID"/>
        </w:rPr>
        <w:t>Jakarta</w:t>
      </w:r>
      <w:r w:rsidR="00960D9C">
        <w:rPr>
          <w:sz w:val="24"/>
          <w:szCs w:val="24"/>
        </w:rPr>
        <w:t xml:space="preserve"> dengan Proses </w:t>
      </w:r>
      <w:r w:rsidR="008D1B84">
        <w:rPr>
          <w:sz w:val="24"/>
          <w:szCs w:val="24"/>
          <w:lang w:val="id-ID"/>
        </w:rPr>
        <w:t xml:space="preserve">Awaiting assignment </w:t>
      </w:r>
      <w:r w:rsidR="00960D9C">
        <w:rPr>
          <w:sz w:val="24"/>
          <w:szCs w:val="24"/>
        </w:rPr>
        <w:t xml:space="preserve"> pada gambar terlampir:</w:t>
      </w:r>
    </w:p>
    <w:p w:rsidR="00960D9C" w:rsidRDefault="00960D9C" w:rsidP="000E5A18">
      <w:pPr>
        <w:pStyle w:val="ListParagraph"/>
        <w:spacing w:line="360" w:lineRule="auto"/>
        <w:ind w:left="709"/>
        <w:jc w:val="both"/>
        <w:rPr>
          <w:sz w:val="24"/>
          <w:szCs w:val="24"/>
        </w:rPr>
      </w:pPr>
    </w:p>
    <w:p w:rsidR="00E753A1" w:rsidRDefault="00E753A1" w:rsidP="000E5A18">
      <w:pPr>
        <w:pStyle w:val="ListParagraph"/>
        <w:spacing w:line="360" w:lineRule="auto"/>
        <w:ind w:left="709"/>
        <w:jc w:val="both"/>
        <w:rPr>
          <w:sz w:val="24"/>
          <w:szCs w:val="24"/>
        </w:rPr>
      </w:pPr>
    </w:p>
    <w:p w:rsidR="009731DE" w:rsidRPr="00722CB3" w:rsidRDefault="00722CB3" w:rsidP="00722CB3">
      <w:pPr>
        <w:pStyle w:val="ListParagraph"/>
        <w:spacing w:before="14" w:line="360" w:lineRule="auto"/>
        <w:ind w:left="0"/>
        <w:jc w:val="center"/>
        <w:rPr>
          <w:b/>
          <w:sz w:val="24"/>
          <w:szCs w:val="24"/>
          <w:lang w:val="id-ID"/>
        </w:rPr>
      </w:pPr>
      <w:r>
        <w:rPr>
          <w:b/>
          <w:noProof/>
          <w:sz w:val="24"/>
          <w:szCs w:val="24"/>
          <w:lang w:val="id-ID" w:eastAsia="id-ID"/>
        </w:rPr>
        <w:drawing>
          <wp:inline distT="0" distB="0" distL="0" distR="0">
            <wp:extent cx="2808880" cy="2121333"/>
            <wp:effectExtent l="19050" t="0" r="0" b="0"/>
            <wp:docPr id="10" name="Picture 9" descr="Upload Jur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 Jurnal.jpg"/>
                    <pic:cNvPicPr/>
                  </pic:nvPicPr>
                  <pic:blipFill>
                    <a:blip r:embed="rId19"/>
                    <a:stretch>
                      <a:fillRect/>
                    </a:stretch>
                  </pic:blipFill>
                  <pic:spPr>
                    <a:xfrm>
                      <a:off x="0" y="0"/>
                      <a:ext cx="2812446" cy="2124026"/>
                    </a:xfrm>
                    <a:prstGeom prst="rect">
                      <a:avLst/>
                    </a:prstGeom>
                  </pic:spPr>
                </pic:pic>
              </a:graphicData>
            </a:graphic>
          </wp:inline>
        </w:drawing>
      </w:r>
    </w:p>
    <w:p w:rsidR="009731DE" w:rsidRDefault="009731DE" w:rsidP="000E5A18">
      <w:pPr>
        <w:pStyle w:val="ListParagraph"/>
        <w:spacing w:before="14" w:line="360" w:lineRule="auto"/>
        <w:ind w:left="0"/>
        <w:jc w:val="center"/>
        <w:rPr>
          <w:b/>
          <w:sz w:val="24"/>
          <w:szCs w:val="24"/>
          <w:lang w:val="id-ID"/>
        </w:rPr>
      </w:pPr>
    </w:p>
    <w:p w:rsidR="003D18D3" w:rsidRDefault="003D18D3" w:rsidP="000E5A18">
      <w:pPr>
        <w:pStyle w:val="ListParagraph"/>
        <w:spacing w:before="14" w:line="360" w:lineRule="auto"/>
        <w:ind w:left="0"/>
        <w:jc w:val="center"/>
        <w:rPr>
          <w:b/>
          <w:sz w:val="24"/>
          <w:szCs w:val="24"/>
          <w:lang w:val="id-ID"/>
        </w:rPr>
      </w:pPr>
      <w:r>
        <w:rPr>
          <w:b/>
          <w:sz w:val="24"/>
          <w:szCs w:val="24"/>
          <w:lang w:val="id-ID"/>
        </w:rPr>
        <w:t>BAB VI</w:t>
      </w:r>
    </w:p>
    <w:p w:rsidR="001F3D34" w:rsidRDefault="001F3D34" w:rsidP="000E5A18">
      <w:pPr>
        <w:pStyle w:val="ListParagraph"/>
        <w:spacing w:before="14" w:line="360" w:lineRule="auto"/>
        <w:ind w:left="0"/>
        <w:jc w:val="center"/>
        <w:rPr>
          <w:b/>
          <w:sz w:val="24"/>
          <w:szCs w:val="24"/>
          <w:lang w:val="id-ID"/>
        </w:rPr>
      </w:pPr>
      <w:r w:rsidRPr="001F3D34">
        <w:rPr>
          <w:b/>
          <w:sz w:val="24"/>
          <w:szCs w:val="24"/>
          <w:lang w:val="id-ID"/>
        </w:rPr>
        <w:t>RENCANA TAHAPAN BERIKUTNYA</w:t>
      </w:r>
    </w:p>
    <w:p w:rsidR="001F3D34" w:rsidRDefault="001F3D34" w:rsidP="000E5A18">
      <w:pPr>
        <w:pStyle w:val="ListParagraph"/>
        <w:spacing w:before="14" w:line="360" w:lineRule="auto"/>
        <w:ind w:left="0"/>
        <w:jc w:val="both"/>
        <w:rPr>
          <w:b/>
          <w:sz w:val="24"/>
          <w:szCs w:val="24"/>
          <w:lang w:val="id-ID"/>
        </w:rPr>
      </w:pPr>
    </w:p>
    <w:p w:rsidR="001F3D34" w:rsidRPr="001B60D3" w:rsidRDefault="001F3D34" w:rsidP="001B60D3">
      <w:pPr>
        <w:pStyle w:val="ListParagraph"/>
        <w:spacing w:before="14" w:line="360" w:lineRule="auto"/>
        <w:ind w:left="0" w:firstLine="709"/>
        <w:jc w:val="both"/>
        <w:rPr>
          <w:sz w:val="24"/>
          <w:szCs w:val="24"/>
        </w:rPr>
      </w:pPr>
      <w:r>
        <w:rPr>
          <w:sz w:val="24"/>
          <w:szCs w:val="24"/>
          <w:lang w:val="id-ID"/>
        </w:rPr>
        <w:t xml:space="preserve">Pada tahapan ini rencana tahapan selanjutnya adalah melakukan </w:t>
      </w:r>
      <w:r w:rsidR="003F05BA">
        <w:rPr>
          <w:sz w:val="24"/>
          <w:szCs w:val="24"/>
        </w:rPr>
        <w:t>uji Praktikalitas dan uji efektefitas pada mahasiswa/i yang mengambil mata Kuliah Pemeliharaan Perangkat K</w:t>
      </w:r>
      <w:r w:rsidR="001B60D3">
        <w:rPr>
          <w:sz w:val="24"/>
          <w:szCs w:val="24"/>
        </w:rPr>
        <w:t xml:space="preserve">omputer. </w:t>
      </w:r>
      <w:r w:rsidR="00ED50F9">
        <w:rPr>
          <w:sz w:val="24"/>
          <w:szCs w:val="24"/>
          <w:lang w:val="id-ID"/>
        </w:rPr>
        <w:t>Setelah melakukan analisis data penelitian, kegiatan selanjutnya meyusun laporan hasil penelitian.</w:t>
      </w:r>
      <w:r w:rsidR="001B60D3">
        <w:rPr>
          <w:sz w:val="24"/>
          <w:szCs w:val="24"/>
        </w:rPr>
        <w:t xml:space="preserve">Selanjutnya </w:t>
      </w:r>
      <w:r w:rsidR="009731DE">
        <w:rPr>
          <w:sz w:val="24"/>
          <w:szCs w:val="24"/>
          <w:lang w:val="id-ID"/>
        </w:rPr>
        <w:t>mengikuti Seminar Nasional dan menerbitkan Prosiding Nasional Ber-ISSN/Minimal Sinta 5</w:t>
      </w:r>
      <w:r w:rsidR="001B60D3">
        <w:rPr>
          <w:sz w:val="24"/>
          <w:szCs w:val="24"/>
        </w:rPr>
        <w:t>.</w:t>
      </w:r>
      <w:r w:rsidR="00ED50F9">
        <w:rPr>
          <w:sz w:val="24"/>
          <w:szCs w:val="24"/>
          <w:lang w:val="id-ID"/>
        </w:rPr>
        <w:t xml:space="preserve"> Rincian kegiatan yang</w:t>
      </w:r>
      <w:r w:rsidR="009731DE">
        <w:rPr>
          <w:sz w:val="24"/>
          <w:szCs w:val="24"/>
          <w:lang w:val="id-ID"/>
        </w:rPr>
        <w:t xml:space="preserve"> </w:t>
      </w:r>
      <w:r w:rsidR="00ED50F9">
        <w:rPr>
          <w:sz w:val="24"/>
          <w:szCs w:val="24"/>
          <w:lang w:val="id-ID"/>
        </w:rPr>
        <w:t xml:space="preserve">akan dilaksanakan tahap berikutnya meliputi: </w:t>
      </w:r>
    </w:p>
    <w:p w:rsidR="00BD35CB" w:rsidRDefault="00BD35CB" w:rsidP="000E5A18">
      <w:pPr>
        <w:pStyle w:val="ListParagraph"/>
        <w:spacing w:before="14" w:line="360" w:lineRule="auto"/>
        <w:ind w:left="0" w:firstLine="709"/>
        <w:jc w:val="both"/>
        <w:rPr>
          <w:sz w:val="24"/>
          <w:szCs w:val="24"/>
          <w:lang w:val="id-ID"/>
        </w:rPr>
      </w:pPr>
    </w:p>
    <w:p w:rsidR="00ED50F9" w:rsidRPr="00DC1C0F" w:rsidRDefault="00DA5E47" w:rsidP="000E5A18">
      <w:pPr>
        <w:pStyle w:val="ListParagraph"/>
        <w:spacing w:before="14" w:line="360" w:lineRule="auto"/>
        <w:ind w:left="0" w:firstLine="709"/>
        <w:jc w:val="both"/>
        <w:rPr>
          <w:b/>
          <w:sz w:val="24"/>
          <w:szCs w:val="24"/>
        </w:rPr>
      </w:pPr>
      <w:r w:rsidRPr="00DA5E47">
        <w:rPr>
          <w:b/>
          <w:sz w:val="24"/>
          <w:szCs w:val="24"/>
          <w:lang w:val="id-ID"/>
        </w:rPr>
        <w:t xml:space="preserve">Tabel </w:t>
      </w:r>
      <w:r w:rsidR="001B60D3">
        <w:rPr>
          <w:b/>
          <w:sz w:val="24"/>
          <w:szCs w:val="24"/>
        </w:rPr>
        <w:t>13</w:t>
      </w:r>
      <w:r w:rsidRPr="00DA5E47">
        <w:rPr>
          <w:b/>
          <w:sz w:val="24"/>
          <w:szCs w:val="24"/>
          <w:lang w:val="id-ID"/>
        </w:rPr>
        <w:t>. Rencana Kegiatan Tahapan Penelitian</w:t>
      </w:r>
      <w:r w:rsidR="00DC1C0F">
        <w:rPr>
          <w:b/>
          <w:sz w:val="24"/>
          <w:szCs w:val="24"/>
        </w:rPr>
        <w:t xml:space="preserve"> berikutnya</w:t>
      </w:r>
    </w:p>
    <w:tbl>
      <w:tblPr>
        <w:tblStyle w:val="TableGrid"/>
        <w:tblW w:w="6804" w:type="dxa"/>
        <w:tblInd w:w="959" w:type="dxa"/>
        <w:tblLook w:val="04A0"/>
      </w:tblPr>
      <w:tblGrid>
        <w:gridCol w:w="567"/>
        <w:gridCol w:w="3118"/>
        <w:gridCol w:w="1701"/>
        <w:gridCol w:w="1418"/>
      </w:tblGrid>
      <w:tr w:rsidR="00ED50F9" w:rsidTr="0027263B">
        <w:tc>
          <w:tcPr>
            <w:tcW w:w="567" w:type="dxa"/>
            <w:vMerge w:val="restart"/>
            <w:vAlign w:val="center"/>
          </w:tcPr>
          <w:p w:rsidR="00ED50F9" w:rsidRDefault="00ED50F9" w:rsidP="00F835B5">
            <w:pPr>
              <w:pStyle w:val="ListParagraph"/>
              <w:spacing w:before="14"/>
              <w:ind w:left="0"/>
              <w:rPr>
                <w:sz w:val="24"/>
                <w:szCs w:val="24"/>
                <w:lang w:val="id-ID"/>
              </w:rPr>
            </w:pPr>
            <w:r>
              <w:rPr>
                <w:sz w:val="24"/>
                <w:szCs w:val="24"/>
                <w:lang w:val="id-ID"/>
              </w:rPr>
              <w:t>No</w:t>
            </w:r>
          </w:p>
        </w:tc>
        <w:tc>
          <w:tcPr>
            <w:tcW w:w="3118" w:type="dxa"/>
            <w:vMerge w:val="restart"/>
            <w:vAlign w:val="center"/>
          </w:tcPr>
          <w:p w:rsidR="00ED50F9" w:rsidRDefault="00ED50F9" w:rsidP="00F835B5">
            <w:pPr>
              <w:pStyle w:val="ListParagraph"/>
              <w:spacing w:before="14"/>
              <w:ind w:left="0"/>
              <w:rPr>
                <w:sz w:val="24"/>
                <w:szCs w:val="24"/>
                <w:lang w:val="id-ID"/>
              </w:rPr>
            </w:pPr>
            <w:r>
              <w:rPr>
                <w:sz w:val="24"/>
                <w:szCs w:val="24"/>
                <w:lang w:val="id-ID"/>
              </w:rPr>
              <w:t>Kegiatan</w:t>
            </w:r>
          </w:p>
        </w:tc>
        <w:tc>
          <w:tcPr>
            <w:tcW w:w="3119" w:type="dxa"/>
            <w:gridSpan w:val="2"/>
            <w:vAlign w:val="center"/>
          </w:tcPr>
          <w:p w:rsidR="00ED50F9" w:rsidRPr="001B60D3" w:rsidRDefault="00ED50F9" w:rsidP="001B60D3">
            <w:pPr>
              <w:pStyle w:val="ListParagraph"/>
              <w:spacing w:before="14"/>
              <w:ind w:left="0"/>
              <w:jc w:val="center"/>
              <w:rPr>
                <w:sz w:val="24"/>
                <w:szCs w:val="24"/>
              </w:rPr>
            </w:pPr>
            <w:r>
              <w:rPr>
                <w:sz w:val="24"/>
                <w:szCs w:val="24"/>
                <w:lang w:val="id-ID"/>
              </w:rPr>
              <w:t>20</w:t>
            </w:r>
            <w:r w:rsidR="001B60D3">
              <w:rPr>
                <w:sz w:val="24"/>
                <w:szCs w:val="24"/>
              </w:rPr>
              <w:t>20</w:t>
            </w:r>
          </w:p>
        </w:tc>
      </w:tr>
      <w:tr w:rsidR="00ED50F9" w:rsidTr="0027263B">
        <w:tc>
          <w:tcPr>
            <w:tcW w:w="567" w:type="dxa"/>
            <w:vMerge/>
            <w:vAlign w:val="center"/>
          </w:tcPr>
          <w:p w:rsidR="00ED50F9" w:rsidRDefault="00ED50F9" w:rsidP="00F835B5">
            <w:pPr>
              <w:pStyle w:val="ListParagraph"/>
              <w:spacing w:before="14"/>
              <w:ind w:left="0"/>
              <w:rPr>
                <w:sz w:val="24"/>
                <w:szCs w:val="24"/>
                <w:lang w:val="id-ID"/>
              </w:rPr>
            </w:pPr>
          </w:p>
        </w:tc>
        <w:tc>
          <w:tcPr>
            <w:tcW w:w="3118" w:type="dxa"/>
            <w:vMerge/>
            <w:vAlign w:val="center"/>
          </w:tcPr>
          <w:p w:rsidR="00ED50F9" w:rsidRDefault="00ED50F9" w:rsidP="00F835B5">
            <w:pPr>
              <w:pStyle w:val="ListParagraph"/>
              <w:spacing w:before="14"/>
              <w:ind w:left="0"/>
              <w:rPr>
                <w:sz w:val="24"/>
                <w:szCs w:val="24"/>
                <w:lang w:val="id-ID"/>
              </w:rPr>
            </w:pPr>
          </w:p>
        </w:tc>
        <w:tc>
          <w:tcPr>
            <w:tcW w:w="1701" w:type="dxa"/>
            <w:vAlign w:val="center"/>
          </w:tcPr>
          <w:p w:rsidR="00ED50F9" w:rsidRDefault="00ED50F9" w:rsidP="00F835B5">
            <w:pPr>
              <w:pStyle w:val="ListParagraph"/>
              <w:spacing w:before="14"/>
              <w:ind w:left="0"/>
              <w:jc w:val="center"/>
              <w:rPr>
                <w:sz w:val="24"/>
                <w:szCs w:val="24"/>
                <w:lang w:val="id-ID"/>
              </w:rPr>
            </w:pPr>
            <w:r>
              <w:rPr>
                <w:sz w:val="24"/>
                <w:szCs w:val="24"/>
                <w:lang w:val="id-ID"/>
              </w:rPr>
              <w:t>September</w:t>
            </w:r>
          </w:p>
        </w:tc>
        <w:tc>
          <w:tcPr>
            <w:tcW w:w="1418" w:type="dxa"/>
            <w:vAlign w:val="center"/>
          </w:tcPr>
          <w:p w:rsidR="00ED50F9" w:rsidRDefault="009731DE" w:rsidP="00F835B5">
            <w:pPr>
              <w:pStyle w:val="ListParagraph"/>
              <w:spacing w:before="14"/>
              <w:ind w:left="0"/>
              <w:jc w:val="center"/>
              <w:rPr>
                <w:sz w:val="24"/>
                <w:szCs w:val="24"/>
                <w:lang w:val="id-ID"/>
              </w:rPr>
            </w:pPr>
            <w:r>
              <w:rPr>
                <w:sz w:val="24"/>
                <w:szCs w:val="24"/>
                <w:lang w:val="id-ID"/>
              </w:rPr>
              <w:t>November</w:t>
            </w:r>
          </w:p>
        </w:tc>
      </w:tr>
      <w:tr w:rsidR="00ED50F9" w:rsidTr="0027263B">
        <w:tc>
          <w:tcPr>
            <w:tcW w:w="567" w:type="dxa"/>
          </w:tcPr>
          <w:p w:rsidR="00ED50F9" w:rsidRDefault="009731DE" w:rsidP="00F835B5">
            <w:pPr>
              <w:pStyle w:val="ListParagraph"/>
              <w:spacing w:before="14"/>
              <w:ind w:left="0"/>
              <w:jc w:val="both"/>
              <w:rPr>
                <w:sz w:val="24"/>
                <w:szCs w:val="24"/>
                <w:lang w:val="id-ID"/>
              </w:rPr>
            </w:pPr>
            <w:r>
              <w:rPr>
                <w:sz w:val="24"/>
                <w:szCs w:val="24"/>
                <w:lang w:val="id-ID"/>
              </w:rPr>
              <w:t>1</w:t>
            </w:r>
          </w:p>
        </w:tc>
        <w:tc>
          <w:tcPr>
            <w:tcW w:w="3118" w:type="dxa"/>
          </w:tcPr>
          <w:p w:rsidR="00ED50F9" w:rsidRDefault="0027263B" w:rsidP="00F835B5">
            <w:pPr>
              <w:pStyle w:val="ListParagraph"/>
              <w:spacing w:before="14"/>
              <w:ind w:left="0"/>
              <w:jc w:val="both"/>
              <w:rPr>
                <w:sz w:val="24"/>
                <w:szCs w:val="24"/>
                <w:lang w:val="id-ID"/>
              </w:rPr>
            </w:pPr>
            <w:r>
              <w:rPr>
                <w:sz w:val="24"/>
                <w:szCs w:val="24"/>
                <w:lang w:val="id-ID"/>
              </w:rPr>
              <w:t>Analisis data</w:t>
            </w:r>
          </w:p>
        </w:tc>
        <w:tc>
          <w:tcPr>
            <w:tcW w:w="1701" w:type="dxa"/>
          </w:tcPr>
          <w:p w:rsidR="00ED50F9" w:rsidRDefault="00ED50F9" w:rsidP="00F835B5">
            <w:pPr>
              <w:pStyle w:val="ListParagraph"/>
              <w:spacing w:before="14"/>
              <w:ind w:left="0"/>
              <w:jc w:val="center"/>
              <w:rPr>
                <w:sz w:val="24"/>
                <w:szCs w:val="24"/>
                <w:lang w:val="id-ID"/>
              </w:rPr>
            </w:pPr>
          </w:p>
        </w:tc>
        <w:tc>
          <w:tcPr>
            <w:tcW w:w="1418" w:type="dxa"/>
          </w:tcPr>
          <w:p w:rsidR="00ED50F9" w:rsidRDefault="0027263B" w:rsidP="00F835B5">
            <w:pPr>
              <w:pStyle w:val="ListParagraph"/>
              <w:spacing w:before="14"/>
              <w:ind w:left="0"/>
              <w:jc w:val="center"/>
              <w:rPr>
                <w:sz w:val="24"/>
                <w:szCs w:val="24"/>
                <w:lang w:val="id-ID"/>
              </w:rPr>
            </w:pPr>
            <w:r>
              <w:rPr>
                <w:sz w:val="24"/>
                <w:szCs w:val="24"/>
                <w:lang w:val="id-ID"/>
              </w:rPr>
              <w:t>X</w:t>
            </w:r>
          </w:p>
        </w:tc>
      </w:tr>
      <w:tr w:rsidR="00ED50F9" w:rsidTr="0027263B">
        <w:tc>
          <w:tcPr>
            <w:tcW w:w="567" w:type="dxa"/>
          </w:tcPr>
          <w:p w:rsidR="00ED50F9" w:rsidRDefault="009731DE" w:rsidP="00F835B5">
            <w:pPr>
              <w:pStyle w:val="ListParagraph"/>
              <w:spacing w:before="14"/>
              <w:ind w:left="0"/>
              <w:jc w:val="both"/>
              <w:rPr>
                <w:sz w:val="24"/>
                <w:szCs w:val="24"/>
                <w:lang w:val="id-ID"/>
              </w:rPr>
            </w:pPr>
            <w:r>
              <w:rPr>
                <w:sz w:val="24"/>
                <w:szCs w:val="24"/>
                <w:lang w:val="id-ID"/>
              </w:rPr>
              <w:t>2</w:t>
            </w:r>
          </w:p>
        </w:tc>
        <w:tc>
          <w:tcPr>
            <w:tcW w:w="3118" w:type="dxa"/>
          </w:tcPr>
          <w:p w:rsidR="00ED50F9" w:rsidRPr="001B60D3" w:rsidRDefault="0027263B" w:rsidP="00F835B5">
            <w:pPr>
              <w:pStyle w:val="ListParagraph"/>
              <w:spacing w:before="14"/>
              <w:ind w:left="0"/>
              <w:jc w:val="both"/>
              <w:rPr>
                <w:sz w:val="24"/>
                <w:szCs w:val="24"/>
              </w:rPr>
            </w:pPr>
            <w:r>
              <w:rPr>
                <w:sz w:val="24"/>
                <w:szCs w:val="24"/>
                <w:lang w:val="id-ID"/>
              </w:rPr>
              <w:t>Menyusun Laporan</w:t>
            </w:r>
            <w:r w:rsidR="001B60D3">
              <w:rPr>
                <w:sz w:val="24"/>
                <w:szCs w:val="24"/>
              </w:rPr>
              <w:t xml:space="preserve"> Akhir</w:t>
            </w:r>
          </w:p>
        </w:tc>
        <w:tc>
          <w:tcPr>
            <w:tcW w:w="1701" w:type="dxa"/>
          </w:tcPr>
          <w:p w:rsidR="00ED50F9" w:rsidRDefault="00ED50F9" w:rsidP="00F835B5">
            <w:pPr>
              <w:pStyle w:val="ListParagraph"/>
              <w:spacing w:before="14"/>
              <w:ind w:left="0"/>
              <w:jc w:val="center"/>
              <w:rPr>
                <w:sz w:val="24"/>
                <w:szCs w:val="24"/>
                <w:lang w:val="id-ID"/>
              </w:rPr>
            </w:pPr>
          </w:p>
        </w:tc>
        <w:tc>
          <w:tcPr>
            <w:tcW w:w="1418" w:type="dxa"/>
          </w:tcPr>
          <w:p w:rsidR="00ED50F9" w:rsidRDefault="0027263B" w:rsidP="00F835B5">
            <w:pPr>
              <w:pStyle w:val="ListParagraph"/>
              <w:spacing w:before="14"/>
              <w:ind w:left="0"/>
              <w:jc w:val="center"/>
              <w:rPr>
                <w:sz w:val="24"/>
                <w:szCs w:val="24"/>
                <w:lang w:val="id-ID"/>
              </w:rPr>
            </w:pPr>
            <w:r>
              <w:rPr>
                <w:sz w:val="24"/>
                <w:szCs w:val="24"/>
                <w:lang w:val="id-ID"/>
              </w:rPr>
              <w:t>X</w:t>
            </w:r>
          </w:p>
        </w:tc>
      </w:tr>
      <w:tr w:rsidR="00ED50F9" w:rsidTr="0027263B">
        <w:tc>
          <w:tcPr>
            <w:tcW w:w="567" w:type="dxa"/>
          </w:tcPr>
          <w:p w:rsidR="00ED50F9" w:rsidRDefault="009731DE" w:rsidP="00F835B5">
            <w:pPr>
              <w:pStyle w:val="ListParagraph"/>
              <w:spacing w:before="14"/>
              <w:ind w:left="0"/>
              <w:jc w:val="both"/>
              <w:rPr>
                <w:sz w:val="24"/>
                <w:szCs w:val="24"/>
                <w:lang w:val="id-ID"/>
              </w:rPr>
            </w:pPr>
            <w:r>
              <w:rPr>
                <w:sz w:val="24"/>
                <w:szCs w:val="24"/>
                <w:lang w:val="id-ID"/>
              </w:rPr>
              <w:t>3</w:t>
            </w:r>
          </w:p>
        </w:tc>
        <w:tc>
          <w:tcPr>
            <w:tcW w:w="3118" w:type="dxa"/>
          </w:tcPr>
          <w:p w:rsidR="00ED50F9" w:rsidRPr="009731DE" w:rsidRDefault="001B60D3" w:rsidP="009731DE">
            <w:pPr>
              <w:pStyle w:val="ListParagraph"/>
              <w:spacing w:before="14"/>
              <w:ind w:left="0"/>
              <w:jc w:val="both"/>
              <w:rPr>
                <w:sz w:val="24"/>
                <w:szCs w:val="24"/>
                <w:lang w:val="id-ID"/>
              </w:rPr>
            </w:pPr>
            <w:r>
              <w:rPr>
                <w:sz w:val="24"/>
                <w:szCs w:val="24"/>
              </w:rPr>
              <w:t xml:space="preserve">Menerbitkan </w:t>
            </w:r>
            <w:r w:rsidR="009731DE">
              <w:rPr>
                <w:sz w:val="24"/>
                <w:szCs w:val="24"/>
                <w:lang w:val="id-ID"/>
              </w:rPr>
              <w:t>Jurnal Prosiding Nasional Ber-ISSN / Min Sinta 5</w:t>
            </w:r>
          </w:p>
        </w:tc>
        <w:tc>
          <w:tcPr>
            <w:tcW w:w="1701" w:type="dxa"/>
          </w:tcPr>
          <w:p w:rsidR="00ED50F9" w:rsidRDefault="00ED50F9" w:rsidP="00F835B5">
            <w:pPr>
              <w:pStyle w:val="ListParagraph"/>
              <w:spacing w:before="14"/>
              <w:ind w:left="0"/>
              <w:jc w:val="center"/>
              <w:rPr>
                <w:sz w:val="24"/>
                <w:szCs w:val="24"/>
                <w:lang w:val="id-ID"/>
              </w:rPr>
            </w:pPr>
          </w:p>
        </w:tc>
        <w:tc>
          <w:tcPr>
            <w:tcW w:w="1418" w:type="dxa"/>
          </w:tcPr>
          <w:p w:rsidR="00ED50F9" w:rsidRDefault="0027263B" w:rsidP="00F835B5">
            <w:pPr>
              <w:pStyle w:val="ListParagraph"/>
              <w:spacing w:before="14"/>
              <w:ind w:left="0"/>
              <w:jc w:val="center"/>
              <w:rPr>
                <w:sz w:val="24"/>
                <w:szCs w:val="24"/>
                <w:lang w:val="id-ID"/>
              </w:rPr>
            </w:pPr>
            <w:r>
              <w:rPr>
                <w:sz w:val="24"/>
                <w:szCs w:val="24"/>
                <w:lang w:val="id-ID"/>
              </w:rPr>
              <w:t>X</w:t>
            </w:r>
          </w:p>
          <w:p w:rsidR="009731DE" w:rsidRDefault="009731DE" w:rsidP="00F835B5">
            <w:pPr>
              <w:pStyle w:val="ListParagraph"/>
              <w:spacing w:before="14"/>
              <w:ind w:left="0"/>
              <w:jc w:val="center"/>
              <w:rPr>
                <w:sz w:val="24"/>
                <w:szCs w:val="24"/>
                <w:lang w:val="id-ID"/>
              </w:rPr>
            </w:pPr>
          </w:p>
        </w:tc>
      </w:tr>
      <w:tr w:rsidR="009731DE" w:rsidTr="0027263B">
        <w:tc>
          <w:tcPr>
            <w:tcW w:w="567" w:type="dxa"/>
          </w:tcPr>
          <w:p w:rsidR="009731DE" w:rsidRDefault="009731DE" w:rsidP="00F835B5">
            <w:pPr>
              <w:pStyle w:val="ListParagraph"/>
              <w:spacing w:before="14"/>
              <w:ind w:left="0"/>
              <w:jc w:val="both"/>
              <w:rPr>
                <w:sz w:val="24"/>
                <w:szCs w:val="24"/>
                <w:lang w:val="id-ID"/>
              </w:rPr>
            </w:pPr>
            <w:r>
              <w:rPr>
                <w:sz w:val="24"/>
                <w:szCs w:val="24"/>
                <w:lang w:val="id-ID"/>
              </w:rPr>
              <w:t>4</w:t>
            </w:r>
          </w:p>
        </w:tc>
        <w:tc>
          <w:tcPr>
            <w:tcW w:w="3118" w:type="dxa"/>
          </w:tcPr>
          <w:p w:rsidR="009731DE" w:rsidRPr="009731DE" w:rsidRDefault="009731DE" w:rsidP="009731DE">
            <w:pPr>
              <w:pStyle w:val="ListParagraph"/>
              <w:spacing w:before="14"/>
              <w:ind w:left="0"/>
              <w:jc w:val="both"/>
              <w:rPr>
                <w:sz w:val="24"/>
                <w:szCs w:val="24"/>
                <w:lang w:val="id-ID"/>
              </w:rPr>
            </w:pPr>
            <w:r>
              <w:rPr>
                <w:sz w:val="24"/>
                <w:szCs w:val="24"/>
                <w:lang w:val="id-ID"/>
              </w:rPr>
              <w:t>Mengikuti Seminar Nasional</w:t>
            </w:r>
          </w:p>
        </w:tc>
        <w:tc>
          <w:tcPr>
            <w:tcW w:w="1701" w:type="dxa"/>
          </w:tcPr>
          <w:p w:rsidR="009731DE" w:rsidRDefault="009731DE" w:rsidP="00F835B5">
            <w:pPr>
              <w:pStyle w:val="ListParagraph"/>
              <w:spacing w:before="14"/>
              <w:ind w:left="0"/>
              <w:jc w:val="center"/>
              <w:rPr>
                <w:sz w:val="24"/>
                <w:szCs w:val="24"/>
                <w:lang w:val="id-ID"/>
              </w:rPr>
            </w:pPr>
          </w:p>
        </w:tc>
        <w:tc>
          <w:tcPr>
            <w:tcW w:w="1418" w:type="dxa"/>
          </w:tcPr>
          <w:p w:rsidR="009731DE" w:rsidRDefault="009731DE" w:rsidP="009731DE">
            <w:pPr>
              <w:pStyle w:val="ListParagraph"/>
              <w:spacing w:before="14"/>
              <w:ind w:left="0"/>
              <w:jc w:val="center"/>
              <w:rPr>
                <w:sz w:val="24"/>
                <w:szCs w:val="24"/>
                <w:lang w:val="id-ID"/>
              </w:rPr>
            </w:pPr>
            <w:r>
              <w:rPr>
                <w:sz w:val="24"/>
                <w:szCs w:val="24"/>
                <w:lang w:val="id-ID"/>
              </w:rPr>
              <w:t>X</w:t>
            </w:r>
          </w:p>
          <w:p w:rsidR="009731DE" w:rsidRDefault="009731DE" w:rsidP="00F835B5">
            <w:pPr>
              <w:pStyle w:val="ListParagraph"/>
              <w:spacing w:before="14"/>
              <w:ind w:left="0"/>
              <w:jc w:val="center"/>
              <w:rPr>
                <w:sz w:val="24"/>
                <w:szCs w:val="24"/>
                <w:lang w:val="id-ID"/>
              </w:rPr>
            </w:pPr>
          </w:p>
        </w:tc>
      </w:tr>
    </w:tbl>
    <w:p w:rsidR="00ED50F9" w:rsidRPr="001F3D34" w:rsidRDefault="00ED50F9" w:rsidP="000E5A18">
      <w:pPr>
        <w:pStyle w:val="ListParagraph"/>
        <w:spacing w:before="14" w:line="360" w:lineRule="auto"/>
        <w:ind w:left="0" w:firstLine="709"/>
        <w:jc w:val="both"/>
        <w:rPr>
          <w:sz w:val="24"/>
          <w:szCs w:val="24"/>
          <w:lang w:val="id-ID"/>
        </w:rPr>
      </w:pPr>
    </w:p>
    <w:p w:rsidR="001F3D34" w:rsidRPr="001F3D34" w:rsidRDefault="001F3D34" w:rsidP="000E5A18">
      <w:pPr>
        <w:pStyle w:val="ListParagraph"/>
        <w:spacing w:before="14" w:line="360" w:lineRule="auto"/>
        <w:ind w:left="0"/>
        <w:jc w:val="both"/>
        <w:rPr>
          <w:b/>
          <w:noProof/>
          <w:sz w:val="24"/>
          <w:szCs w:val="24"/>
          <w:lang w:val="id-ID"/>
        </w:rPr>
      </w:pPr>
    </w:p>
    <w:p w:rsidR="006D6DFB" w:rsidRPr="004D3018" w:rsidRDefault="006D6DFB" w:rsidP="000E5A18">
      <w:pPr>
        <w:pStyle w:val="ListParagraph"/>
        <w:spacing w:before="14" w:line="360" w:lineRule="auto"/>
        <w:ind w:left="0"/>
        <w:jc w:val="center"/>
        <w:rPr>
          <w:b/>
          <w:noProof/>
          <w:sz w:val="24"/>
          <w:szCs w:val="24"/>
          <w:lang w:val="id-ID"/>
        </w:rPr>
      </w:pPr>
    </w:p>
    <w:p w:rsidR="006D6DFB" w:rsidRPr="004D3018" w:rsidRDefault="006D6DFB" w:rsidP="000E5A18">
      <w:pPr>
        <w:pStyle w:val="ListParagraph"/>
        <w:spacing w:before="14" w:line="360" w:lineRule="auto"/>
        <w:ind w:left="0"/>
        <w:jc w:val="center"/>
        <w:rPr>
          <w:b/>
          <w:noProof/>
          <w:sz w:val="24"/>
          <w:szCs w:val="24"/>
          <w:lang w:val="id-ID"/>
        </w:rPr>
      </w:pPr>
    </w:p>
    <w:p w:rsidR="006D6DFB" w:rsidRPr="004D3018" w:rsidRDefault="006D6DFB" w:rsidP="000E5A18">
      <w:pPr>
        <w:pStyle w:val="ListParagraph"/>
        <w:spacing w:before="14" w:line="360" w:lineRule="auto"/>
        <w:ind w:left="0"/>
        <w:jc w:val="center"/>
        <w:rPr>
          <w:b/>
          <w:noProof/>
          <w:sz w:val="24"/>
          <w:szCs w:val="24"/>
          <w:lang w:val="id-ID"/>
        </w:rPr>
      </w:pPr>
    </w:p>
    <w:p w:rsidR="006D6DFB" w:rsidRPr="004D3018" w:rsidRDefault="006D6DFB" w:rsidP="000E5A18">
      <w:pPr>
        <w:pStyle w:val="ListParagraph"/>
        <w:spacing w:before="14" w:line="360" w:lineRule="auto"/>
        <w:ind w:left="0"/>
        <w:jc w:val="center"/>
        <w:rPr>
          <w:b/>
          <w:noProof/>
          <w:sz w:val="24"/>
          <w:szCs w:val="24"/>
          <w:lang w:val="id-ID"/>
        </w:rPr>
      </w:pPr>
    </w:p>
    <w:p w:rsidR="006D6DFB" w:rsidRDefault="006D6DFB" w:rsidP="000E5A18">
      <w:pPr>
        <w:pStyle w:val="ListParagraph"/>
        <w:spacing w:before="14" w:line="360" w:lineRule="auto"/>
        <w:ind w:left="0"/>
        <w:jc w:val="center"/>
        <w:rPr>
          <w:b/>
          <w:noProof/>
          <w:sz w:val="24"/>
          <w:szCs w:val="24"/>
        </w:rPr>
      </w:pPr>
    </w:p>
    <w:p w:rsidR="001B60D3" w:rsidRDefault="001B60D3" w:rsidP="000E5A18">
      <w:pPr>
        <w:pStyle w:val="ListParagraph"/>
        <w:spacing w:before="14" w:line="360" w:lineRule="auto"/>
        <w:ind w:left="0"/>
        <w:jc w:val="center"/>
        <w:rPr>
          <w:b/>
          <w:noProof/>
          <w:sz w:val="24"/>
          <w:szCs w:val="24"/>
        </w:rPr>
      </w:pPr>
    </w:p>
    <w:p w:rsidR="006D6DFB" w:rsidRDefault="006D6DFB" w:rsidP="000E5A18">
      <w:pPr>
        <w:pStyle w:val="ListParagraph"/>
        <w:spacing w:before="14" w:line="360" w:lineRule="auto"/>
        <w:ind w:left="0"/>
        <w:jc w:val="center"/>
        <w:rPr>
          <w:b/>
          <w:noProof/>
          <w:sz w:val="24"/>
          <w:szCs w:val="24"/>
          <w:lang w:val="id-ID"/>
        </w:rPr>
      </w:pPr>
    </w:p>
    <w:p w:rsidR="003D18D3" w:rsidRDefault="003D18D3" w:rsidP="000E5A18">
      <w:pPr>
        <w:pStyle w:val="ListParagraph"/>
        <w:spacing w:before="14" w:line="360" w:lineRule="auto"/>
        <w:ind w:left="0"/>
        <w:jc w:val="center"/>
        <w:rPr>
          <w:b/>
          <w:noProof/>
          <w:sz w:val="24"/>
          <w:szCs w:val="24"/>
          <w:lang w:val="id-ID"/>
        </w:rPr>
      </w:pPr>
    </w:p>
    <w:p w:rsidR="003D18D3" w:rsidRDefault="003D18D3" w:rsidP="000E5A18">
      <w:pPr>
        <w:pStyle w:val="ListParagraph"/>
        <w:spacing w:before="14" w:line="360" w:lineRule="auto"/>
        <w:ind w:left="0"/>
        <w:jc w:val="center"/>
        <w:rPr>
          <w:b/>
          <w:noProof/>
          <w:sz w:val="24"/>
          <w:szCs w:val="24"/>
          <w:lang w:val="id-ID"/>
        </w:rPr>
      </w:pPr>
    </w:p>
    <w:p w:rsidR="003D18D3" w:rsidRDefault="003D18D3" w:rsidP="000E5A18">
      <w:pPr>
        <w:pStyle w:val="ListParagraph"/>
        <w:spacing w:before="14" w:line="360" w:lineRule="auto"/>
        <w:ind w:left="0"/>
        <w:jc w:val="center"/>
        <w:rPr>
          <w:b/>
          <w:noProof/>
          <w:sz w:val="24"/>
          <w:szCs w:val="24"/>
          <w:lang w:val="id-ID"/>
        </w:rPr>
      </w:pPr>
    </w:p>
    <w:p w:rsidR="003D18D3" w:rsidRDefault="003D18D3" w:rsidP="000E5A18">
      <w:pPr>
        <w:pStyle w:val="ListParagraph"/>
        <w:spacing w:before="14" w:line="360" w:lineRule="auto"/>
        <w:ind w:left="0"/>
        <w:jc w:val="center"/>
        <w:rPr>
          <w:b/>
          <w:noProof/>
          <w:sz w:val="24"/>
          <w:szCs w:val="24"/>
          <w:lang w:val="id-ID"/>
        </w:rPr>
      </w:pPr>
    </w:p>
    <w:p w:rsidR="003D18D3" w:rsidRPr="003D18D3" w:rsidRDefault="003D18D3" w:rsidP="000E5A18">
      <w:pPr>
        <w:pStyle w:val="ListParagraph"/>
        <w:spacing w:before="14" w:line="360" w:lineRule="auto"/>
        <w:ind w:left="0"/>
        <w:jc w:val="center"/>
        <w:rPr>
          <w:b/>
          <w:noProof/>
          <w:sz w:val="24"/>
          <w:szCs w:val="24"/>
          <w:lang w:val="id-ID"/>
        </w:rPr>
      </w:pPr>
    </w:p>
    <w:p w:rsidR="00F835B5" w:rsidRDefault="00F835B5" w:rsidP="000E5A18">
      <w:pPr>
        <w:pStyle w:val="ListParagraph"/>
        <w:spacing w:before="14" w:line="360" w:lineRule="auto"/>
        <w:ind w:left="0"/>
        <w:jc w:val="center"/>
        <w:rPr>
          <w:b/>
          <w:noProof/>
          <w:sz w:val="24"/>
          <w:szCs w:val="24"/>
          <w:lang w:val="id-ID"/>
        </w:rPr>
      </w:pPr>
    </w:p>
    <w:p w:rsidR="006D6DFB" w:rsidRDefault="003D18D3" w:rsidP="000E5A18">
      <w:pPr>
        <w:pStyle w:val="ListParagraph"/>
        <w:spacing w:before="14" w:line="360" w:lineRule="auto"/>
        <w:ind w:left="0"/>
        <w:jc w:val="center"/>
        <w:rPr>
          <w:b/>
          <w:noProof/>
          <w:sz w:val="24"/>
          <w:szCs w:val="24"/>
          <w:lang w:val="id-ID"/>
        </w:rPr>
      </w:pPr>
      <w:r>
        <w:rPr>
          <w:b/>
          <w:noProof/>
          <w:sz w:val="24"/>
          <w:szCs w:val="24"/>
          <w:lang w:val="id-ID"/>
        </w:rPr>
        <w:t>BAB VII</w:t>
      </w:r>
      <w:r w:rsidR="0027263B">
        <w:rPr>
          <w:b/>
          <w:noProof/>
          <w:sz w:val="24"/>
          <w:szCs w:val="24"/>
          <w:lang w:val="id-ID"/>
        </w:rPr>
        <w:t xml:space="preserve"> KESIMPULAN DAN SARAN</w:t>
      </w:r>
    </w:p>
    <w:p w:rsidR="0027263B" w:rsidRDefault="0027263B" w:rsidP="000E5A18">
      <w:pPr>
        <w:pStyle w:val="ListParagraph"/>
        <w:spacing w:before="14" w:line="360" w:lineRule="auto"/>
        <w:ind w:left="0"/>
        <w:jc w:val="center"/>
        <w:rPr>
          <w:b/>
          <w:noProof/>
          <w:sz w:val="24"/>
          <w:szCs w:val="24"/>
          <w:lang w:val="id-ID"/>
        </w:rPr>
      </w:pPr>
    </w:p>
    <w:p w:rsidR="00DA53D5" w:rsidRPr="00DA53D5" w:rsidRDefault="00DA53D5" w:rsidP="00DA53D5">
      <w:pPr>
        <w:pStyle w:val="ListParagraph"/>
        <w:spacing w:before="14" w:line="360" w:lineRule="auto"/>
        <w:ind w:left="0"/>
        <w:jc w:val="both"/>
        <w:rPr>
          <w:b/>
          <w:sz w:val="24"/>
          <w:szCs w:val="24"/>
          <w:lang w:val="id-ID"/>
        </w:rPr>
      </w:pPr>
      <w:r w:rsidRPr="00DA53D5">
        <w:rPr>
          <w:b/>
          <w:sz w:val="24"/>
          <w:szCs w:val="24"/>
          <w:lang w:val="id-ID"/>
        </w:rPr>
        <w:t>7.1 Kesimpulan</w:t>
      </w:r>
    </w:p>
    <w:p w:rsidR="009731DE" w:rsidRPr="009731DE" w:rsidRDefault="009731DE" w:rsidP="00C607F4">
      <w:pPr>
        <w:pStyle w:val="ListParagraph"/>
        <w:autoSpaceDE w:val="0"/>
        <w:autoSpaceDN w:val="0"/>
        <w:adjustRightInd w:val="0"/>
        <w:spacing w:line="360" w:lineRule="auto"/>
        <w:ind w:left="284" w:firstLine="850"/>
        <w:jc w:val="both"/>
        <w:rPr>
          <w:color w:val="000000"/>
          <w:sz w:val="24"/>
          <w:szCs w:val="24"/>
          <w:lang w:val="id-ID"/>
        </w:rPr>
      </w:pPr>
      <w:r w:rsidRPr="009731DE">
        <w:rPr>
          <w:color w:val="000000"/>
          <w:sz w:val="24"/>
          <w:szCs w:val="24"/>
        </w:rPr>
        <w:t>Berdasarkan penelitian yang telah dilakukan dapat disimpulkan beberapa hal sebagai berikut</w:t>
      </w:r>
      <w:r w:rsidRPr="009731DE">
        <w:rPr>
          <w:color w:val="000000"/>
          <w:sz w:val="24"/>
          <w:szCs w:val="24"/>
          <w:lang w:val="id-ID"/>
        </w:rPr>
        <w:t>:</w:t>
      </w:r>
      <w:r w:rsidRPr="009731DE">
        <w:rPr>
          <w:color w:val="000000"/>
          <w:sz w:val="24"/>
          <w:szCs w:val="24"/>
        </w:rPr>
        <w:t xml:space="preserve"> </w:t>
      </w:r>
    </w:p>
    <w:p w:rsidR="009731DE" w:rsidRPr="009731DE" w:rsidRDefault="009731DE" w:rsidP="009731DE">
      <w:pPr>
        <w:spacing w:line="360" w:lineRule="auto"/>
        <w:ind w:left="284" w:hanging="284"/>
        <w:jc w:val="both"/>
        <w:rPr>
          <w:sz w:val="24"/>
          <w:szCs w:val="24"/>
          <w:lang w:val="id-ID"/>
        </w:rPr>
      </w:pPr>
      <w:r w:rsidRPr="009731DE">
        <w:rPr>
          <w:color w:val="000000"/>
          <w:sz w:val="24"/>
          <w:szCs w:val="24"/>
        </w:rPr>
        <w:t>1. Telah dikembangkan aplikasi “</w:t>
      </w:r>
      <w:r w:rsidRPr="009731DE">
        <w:rPr>
          <w:sz w:val="24"/>
          <w:szCs w:val="24"/>
        </w:rPr>
        <w:t>Sistem Informasi Promosi Pariwisata Yang Ada Di</w:t>
      </w:r>
      <w:r w:rsidRPr="009731DE">
        <w:rPr>
          <w:sz w:val="24"/>
          <w:szCs w:val="24"/>
          <w:lang w:val="id-ID"/>
        </w:rPr>
        <w:t xml:space="preserve"> </w:t>
      </w:r>
      <w:r w:rsidRPr="009731DE">
        <w:rPr>
          <w:sz w:val="24"/>
          <w:szCs w:val="24"/>
        </w:rPr>
        <w:t>Kecamatan Pariaman Utara Kota Pariaman Berbasis Web</w:t>
      </w:r>
      <w:r w:rsidRPr="009731DE">
        <w:rPr>
          <w:sz w:val="24"/>
          <w:szCs w:val="24"/>
          <w:lang w:val="id-ID"/>
        </w:rPr>
        <w:t xml:space="preserve">” </w:t>
      </w:r>
      <w:r w:rsidRPr="009731DE">
        <w:rPr>
          <w:color w:val="000000"/>
          <w:sz w:val="24"/>
          <w:szCs w:val="24"/>
        </w:rPr>
        <w:t xml:space="preserve">yang dapat membantu </w:t>
      </w:r>
      <w:r w:rsidRPr="009731DE">
        <w:rPr>
          <w:color w:val="000000"/>
          <w:sz w:val="24"/>
          <w:szCs w:val="24"/>
          <w:lang w:val="id-ID"/>
        </w:rPr>
        <w:t xml:space="preserve">wisatawan mengetahui dimana lokasi wisata yang ada di Kecamatan Pariaman Utara Kota Pariaman yang datang </w:t>
      </w:r>
      <w:r w:rsidRPr="009731DE">
        <w:rPr>
          <w:color w:val="000000"/>
          <w:sz w:val="24"/>
          <w:szCs w:val="24"/>
        </w:rPr>
        <w:t xml:space="preserve">. </w:t>
      </w:r>
    </w:p>
    <w:p w:rsidR="009731DE" w:rsidRPr="00C607F4" w:rsidRDefault="009731DE" w:rsidP="00DC49F3">
      <w:pPr>
        <w:pStyle w:val="ListParagraph"/>
        <w:numPr>
          <w:ilvl w:val="0"/>
          <w:numId w:val="11"/>
        </w:numPr>
        <w:autoSpaceDE w:val="0"/>
        <w:autoSpaceDN w:val="0"/>
        <w:adjustRightInd w:val="0"/>
        <w:spacing w:line="360" w:lineRule="auto"/>
        <w:ind w:left="284" w:hanging="284"/>
        <w:jc w:val="both"/>
        <w:rPr>
          <w:color w:val="1B1B1B"/>
          <w:sz w:val="24"/>
          <w:szCs w:val="24"/>
          <w:lang w:val="id-ID"/>
        </w:rPr>
      </w:pPr>
      <w:r w:rsidRPr="00C607F4">
        <w:rPr>
          <w:color w:val="1B1B1B"/>
          <w:sz w:val="24"/>
          <w:szCs w:val="24"/>
        </w:rPr>
        <w:t>Dari kajian diatas penulis mengharapkan adanya penelitian lebih lanjut, karena adanya beberapa kekurangan pada aplikasi serta masih banyak yang belum di bahas karena keterbatasan waktu dan keterbatasan penulis dalam menyusun karya ilmiah ini.</w:t>
      </w:r>
    </w:p>
    <w:p w:rsidR="00DA53D5" w:rsidRPr="009731DE" w:rsidRDefault="00DA53D5" w:rsidP="009731DE">
      <w:pPr>
        <w:pStyle w:val="ListParagraph"/>
        <w:spacing w:before="14" w:line="360" w:lineRule="auto"/>
        <w:ind w:left="426"/>
        <w:jc w:val="both"/>
        <w:rPr>
          <w:b/>
          <w:noProof/>
          <w:sz w:val="24"/>
          <w:szCs w:val="24"/>
          <w:lang w:val="id-ID"/>
        </w:rPr>
      </w:pPr>
    </w:p>
    <w:p w:rsidR="00DA53D5" w:rsidRPr="00C607F4" w:rsidRDefault="00DA53D5" w:rsidP="00DC49F3">
      <w:pPr>
        <w:pStyle w:val="ListParagraph"/>
        <w:numPr>
          <w:ilvl w:val="1"/>
          <w:numId w:val="7"/>
        </w:numPr>
        <w:spacing w:before="14" w:line="360" w:lineRule="auto"/>
        <w:ind w:left="426" w:hanging="426"/>
        <w:jc w:val="both"/>
        <w:rPr>
          <w:b/>
          <w:noProof/>
          <w:sz w:val="24"/>
          <w:szCs w:val="24"/>
          <w:lang w:val="id-ID"/>
        </w:rPr>
      </w:pPr>
      <w:r w:rsidRPr="00C607F4">
        <w:rPr>
          <w:b/>
          <w:noProof/>
          <w:sz w:val="24"/>
          <w:szCs w:val="24"/>
          <w:lang w:val="id-ID"/>
        </w:rPr>
        <w:t>Saran-saran</w:t>
      </w:r>
    </w:p>
    <w:p w:rsidR="00C607F4" w:rsidRPr="00C607F4" w:rsidRDefault="00C607F4" w:rsidP="00C607F4">
      <w:pPr>
        <w:pStyle w:val="ListParagraph"/>
        <w:autoSpaceDE w:val="0"/>
        <w:autoSpaceDN w:val="0"/>
        <w:adjustRightInd w:val="0"/>
        <w:spacing w:line="360" w:lineRule="auto"/>
        <w:ind w:left="0" w:firstLine="1134"/>
        <w:jc w:val="both"/>
        <w:rPr>
          <w:color w:val="000000"/>
          <w:sz w:val="24"/>
          <w:szCs w:val="24"/>
          <w:lang w:val="id-ID"/>
        </w:rPr>
      </w:pPr>
      <w:r w:rsidRPr="00C607F4">
        <w:rPr>
          <w:color w:val="000000"/>
          <w:sz w:val="24"/>
          <w:szCs w:val="24"/>
        </w:rPr>
        <w:t>Adapun saran yang diberikan dari penelitian ini agar aplikasi dapat dikembangkan lebih baik lagi adalah sebagai berikut</w:t>
      </w:r>
      <w:r w:rsidRPr="00C607F4">
        <w:rPr>
          <w:color w:val="000000"/>
          <w:sz w:val="24"/>
          <w:szCs w:val="24"/>
          <w:lang w:val="id-ID"/>
        </w:rPr>
        <w:t xml:space="preserve">: </w:t>
      </w:r>
    </w:p>
    <w:p w:rsidR="00C607F4" w:rsidRPr="00C607F4" w:rsidRDefault="00C607F4" w:rsidP="00C607F4">
      <w:pPr>
        <w:pStyle w:val="ListParagraph"/>
        <w:tabs>
          <w:tab w:val="left" w:pos="284"/>
        </w:tabs>
        <w:autoSpaceDE w:val="0"/>
        <w:autoSpaceDN w:val="0"/>
        <w:adjustRightInd w:val="0"/>
        <w:spacing w:line="360" w:lineRule="auto"/>
        <w:ind w:left="0"/>
        <w:jc w:val="both"/>
        <w:rPr>
          <w:color w:val="000000"/>
          <w:sz w:val="24"/>
          <w:szCs w:val="24"/>
          <w:lang w:val="id-ID"/>
        </w:rPr>
      </w:pPr>
      <w:r w:rsidRPr="00C607F4">
        <w:rPr>
          <w:color w:val="000000"/>
          <w:sz w:val="24"/>
          <w:szCs w:val="24"/>
        </w:rPr>
        <w:t xml:space="preserve">1. Penambahan dan perbaharuan data apabila suatu saat telah ditemukan </w:t>
      </w:r>
      <w:r w:rsidRPr="00C607F4">
        <w:rPr>
          <w:color w:val="000000"/>
          <w:sz w:val="24"/>
          <w:szCs w:val="24"/>
          <w:lang w:val="id-ID"/>
        </w:rPr>
        <w:t xml:space="preserve">tempat wisata </w:t>
      </w:r>
      <w:r>
        <w:rPr>
          <w:color w:val="000000"/>
          <w:sz w:val="24"/>
          <w:szCs w:val="24"/>
          <w:lang w:val="id-ID"/>
        </w:rPr>
        <w:t xml:space="preserve">   </w:t>
      </w:r>
      <w:r w:rsidRPr="00C607F4">
        <w:rPr>
          <w:color w:val="000000"/>
          <w:sz w:val="24"/>
          <w:szCs w:val="24"/>
          <w:lang w:val="id-ID"/>
        </w:rPr>
        <w:t>baru yang ada di Kecamatan Pariaman Utara Kota Pariaman.</w:t>
      </w:r>
      <w:r w:rsidRPr="00C607F4">
        <w:rPr>
          <w:color w:val="000000"/>
          <w:sz w:val="24"/>
          <w:szCs w:val="24"/>
        </w:rPr>
        <w:t xml:space="preserve"> </w:t>
      </w:r>
    </w:p>
    <w:p w:rsidR="00C607F4" w:rsidRPr="00C607F4" w:rsidRDefault="00C607F4" w:rsidP="00C607F4">
      <w:pPr>
        <w:pStyle w:val="ListParagraph"/>
        <w:autoSpaceDE w:val="0"/>
        <w:autoSpaceDN w:val="0"/>
        <w:adjustRightInd w:val="0"/>
        <w:spacing w:line="360" w:lineRule="auto"/>
        <w:ind w:left="0"/>
        <w:jc w:val="both"/>
        <w:rPr>
          <w:color w:val="000000"/>
          <w:sz w:val="24"/>
          <w:szCs w:val="24"/>
          <w:lang w:val="id-ID"/>
        </w:rPr>
      </w:pPr>
      <w:r w:rsidRPr="00C607F4">
        <w:rPr>
          <w:color w:val="000000"/>
          <w:sz w:val="24"/>
          <w:szCs w:val="24"/>
        </w:rPr>
        <w:t xml:space="preserve">2. Perancangan dan pembuatan </w:t>
      </w:r>
      <w:r w:rsidRPr="00C607F4">
        <w:rPr>
          <w:i/>
          <w:iCs/>
          <w:color w:val="000000"/>
          <w:sz w:val="24"/>
          <w:szCs w:val="24"/>
          <w:lang w:val="id-ID"/>
        </w:rPr>
        <w:t>web</w:t>
      </w:r>
      <w:r w:rsidRPr="00C607F4">
        <w:rPr>
          <w:i/>
          <w:iCs/>
          <w:color w:val="000000"/>
          <w:sz w:val="24"/>
          <w:szCs w:val="24"/>
        </w:rPr>
        <w:t xml:space="preserve"> </w:t>
      </w:r>
      <w:r w:rsidRPr="00C607F4">
        <w:rPr>
          <w:color w:val="000000"/>
          <w:sz w:val="24"/>
          <w:szCs w:val="24"/>
        </w:rPr>
        <w:t xml:space="preserve">masih perlu dikembangkan </w:t>
      </w:r>
    </w:p>
    <w:p w:rsidR="00C607F4" w:rsidRPr="00C607F4" w:rsidRDefault="00C607F4" w:rsidP="00C607F4">
      <w:pPr>
        <w:pStyle w:val="ListParagraph"/>
        <w:tabs>
          <w:tab w:val="left" w:pos="0"/>
        </w:tabs>
        <w:autoSpaceDE w:val="0"/>
        <w:autoSpaceDN w:val="0"/>
        <w:adjustRightInd w:val="0"/>
        <w:spacing w:line="360" w:lineRule="auto"/>
        <w:ind w:left="0"/>
        <w:jc w:val="both"/>
        <w:rPr>
          <w:color w:val="000000"/>
          <w:sz w:val="24"/>
          <w:szCs w:val="24"/>
          <w:lang w:val="id-ID"/>
        </w:rPr>
      </w:pPr>
      <w:r w:rsidRPr="00C607F4">
        <w:rPr>
          <w:color w:val="000000"/>
          <w:sz w:val="24"/>
          <w:szCs w:val="24"/>
          <w:lang w:val="id-ID"/>
        </w:rPr>
        <w:t>3</w:t>
      </w:r>
      <w:r w:rsidRPr="00C607F4">
        <w:rPr>
          <w:color w:val="000000"/>
          <w:sz w:val="24"/>
          <w:szCs w:val="24"/>
        </w:rPr>
        <w:t xml:space="preserve">.Pengujian eksternal berupa </w:t>
      </w:r>
      <w:r w:rsidRPr="00C607F4">
        <w:rPr>
          <w:color w:val="000000"/>
          <w:sz w:val="24"/>
          <w:szCs w:val="24"/>
          <w:lang w:val="id-ID"/>
        </w:rPr>
        <w:t xml:space="preserve">pencarian lokasi tempat wisata </w:t>
      </w:r>
      <w:r w:rsidRPr="00C607F4">
        <w:rPr>
          <w:color w:val="000000"/>
          <w:sz w:val="24"/>
          <w:szCs w:val="24"/>
        </w:rPr>
        <w:t xml:space="preserve">karena tidak semua </w:t>
      </w:r>
      <w:r w:rsidRPr="00C607F4">
        <w:rPr>
          <w:color w:val="000000"/>
          <w:sz w:val="24"/>
          <w:szCs w:val="24"/>
          <w:lang w:val="id-ID"/>
        </w:rPr>
        <w:t xml:space="preserve">wisatawan kenal dengan nama daerah </w:t>
      </w:r>
      <w:r w:rsidRPr="00C607F4">
        <w:rPr>
          <w:color w:val="000000"/>
          <w:sz w:val="24"/>
          <w:szCs w:val="24"/>
        </w:rPr>
        <w:t xml:space="preserve"> </w:t>
      </w:r>
      <w:r w:rsidRPr="00C607F4">
        <w:rPr>
          <w:color w:val="000000"/>
          <w:sz w:val="24"/>
          <w:szCs w:val="24"/>
          <w:lang w:val="id-ID"/>
        </w:rPr>
        <w:t>di Kecamatan Pariaman Utara</w:t>
      </w:r>
      <w:r w:rsidRPr="00C607F4">
        <w:rPr>
          <w:color w:val="000000"/>
          <w:sz w:val="24"/>
          <w:szCs w:val="24"/>
        </w:rPr>
        <w:t>, sehingga lebih baik ditambahkan</w:t>
      </w:r>
      <w:r w:rsidRPr="00C607F4">
        <w:rPr>
          <w:color w:val="000000"/>
          <w:sz w:val="24"/>
          <w:szCs w:val="24"/>
          <w:lang w:val="id-ID"/>
        </w:rPr>
        <w:t xml:space="preserve"> Mapping Lokasi di Android</w:t>
      </w:r>
      <w:r w:rsidRPr="00C607F4">
        <w:rPr>
          <w:color w:val="000000"/>
          <w:sz w:val="24"/>
          <w:szCs w:val="24"/>
        </w:rPr>
        <w:t>.</w:t>
      </w:r>
    </w:p>
    <w:p w:rsidR="00DA53D5" w:rsidRPr="00DA53D5" w:rsidRDefault="00DA53D5" w:rsidP="00DA53D5">
      <w:pPr>
        <w:pStyle w:val="ListParagraph"/>
        <w:spacing w:before="14" w:line="360" w:lineRule="auto"/>
        <w:ind w:left="1287"/>
        <w:jc w:val="both"/>
        <w:rPr>
          <w:b/>
          <w:noProof/>
          <w:sz w:val="24"/>
          <w:szCs w:val="24"/>
          <w:lang w:val="id-ID"/>
        </w:rPr>
      </w:pPr>
    </w:p>
    <w:p w:rsidR="008F4A9D" w:rsidRPr="004D3018" w:rsidRDefault="008F4A9D" w:rsidP="000E5A18">
      <w:pPr>
        <w:pStyle w:val="ListParagraph"/>
        <w:spacing w:before="14" w:line="360" w:lineRule="auto"/>
        <w:ind w:left="0"/>
        <w:jc w:val="center"/>
        <w:rPr>
          <w:b/>
          <w:noProof/>
          <w:sz w:val="24"/>
          <w:szCs w:val="24"/>
          <w:lang w:val="id-ID"/>
        </w:rPr>
      </w:pPr>
    </w:p>
    <w:p w:rsidR="008F4A9D" w:rsidRPr="004D3018" w:rsidRDefault="008F4A9D" w:rsidP="000E5A18">
      <w:pPr>
        <w:pStyle w:val="ListParagraph"/>
        <w:spacing w:before="14" w:line="360" w:lineRule="auto"/>
        <w:ind w:left="0"/>
        <w:jc w:val="center"/>
        <w:rPr>
          <w:b/>
          <w:noProof/>
          <w:sz w:val="24"/>
          <w:szCs w:val="24"/>
          <w:lang w:val="id-ID"/>
        </w:rPr>
      </w:pPr>
    </w:p>
    <w:p w:rsidR="008F4A9D" w:rsidRDefault="008F4A9D" w:rsidP="000E5A18">
      <w:pPr>
        <w:pStyle w:val="ListParagraph"/>
        <w:spacing w:before="14" w:line="360" w:lineRule="auto"/>
        <w:ind w:left="0"/>
        <w:jc w:val="center"/>
        <w:rPr>
          <w:b/>
          <w:noProof/>
          <w:sz w:val="24"/>
          <w:szCs w:val="24"/>
        </w:rPr>
      </w:pPr>
    </w:p>
    <w:p w:rsidR="00B3604D" w:rsidRDefault="00B3604D" w:rsidP="000E5A18">
      <w:pPr>
        <w:pStyle w:val="ListParagraph"/>
        <w:spacing w:before="14" w:line="360" w:lineRule="auto"/>
        <w:ind w:left="0"/>
        <w:jc w:val="center"/>
        <w:rPr>
          <w:b/>
          <w:noProof/>
          <w:sz w:val="24"/>
          <w:szCs w:val="24"/>
        </w:rPr>
      </w:pPr>
    </w:p>
    <w:p w:rsidR="00B3604D" w:rsidRDefault="00B3604D" w:rsidP="000E5A18">
      <w:pPr>
        <w:pStyle w:val="ListParagraph"/>
        <w:spacing w:before="14" w:line="360" w:lineRule="auto"/>
        <w:ind w:left="0"/>
        <w:jc w:val="center"/>
        <w:rPr>
          <w:b/>
          <w:noProof/>
          <w:sz w:val="24"/>
          <w:szCs w:val="24"/>
        </w:rPr>
      </w:pPr>
    </w:p>
    <w:p w:rsidR="00B3604D" w:rsidRDefault="00B3604D" w:rsidP="000E5A18">
      <w:pPr>
        <w:pStyle w:val="ListParagraph"/>
        <w:spacing w:before="14" w:line="360" w:lineRule="auto"/>
        <w:ind w:left="0"/>
        <w:jc w:val="center"/>
        <w:rPr>
          <w:b/>
          <w:noProof/>
          <w:sz w:val="24"/>
          <w:szCs w:val="24"/>
        </w:rPr>
      </w:pPr>
    </w:p>
    <w:p w:rsidR="008F4A9D" w:rsidRPr="00722CB3" w:rsidRDefault="008F4A9D" w:rsidP="00722CB3">
      <w:pPr>
        <w:pStyle w:val="ListParagraph"/>
        <w:spacing w:before="14" w:line="360" w:lineRule="auto"/>
        <w:ind w:left="0"/>
        <w:rPr>
          <w:b/>
          <w:noProof/>
          <w:sz w:val="24"/>
          <w:szCs w:val="24"/>
          <w:lang w:val="id-ID"/>
        </w:rPr>
      </w:pPr>
    </w:p>
    <w:p w:rsidR="008F4A9D" w:rsidRPr="004D3018" w:rsidRDefault="00DA53D5" w:rsidP="000E5A18">
      <w:pPr>
        <w:pStyle w:val="ListParagraph"/>
        <w:spacing w:before="14" w:line="360" w:lineRule="auto"/>
        <w:ind w:left="0"/>
        <w:jc w:val="center"/>
        <w:rPr>
          <w:b/>
          <w:noProof/>
          <w:sz w:val="24"/>
          <w:szCs w:val="24"/>
          <w:lang w:val="id-ID"/>
        </w:rPr>
      </w:pPr>
      <w:r>
        <w:rPr>
          <w:b/>
          <w:noProof/>
          <w:sz w:val="24"/>
          <w:szCs w:val="24"/>
          <w:lang w:val="id-ID"/>
        </w:rPr>
        <w:lastRenderedPageBreak/>
        <w:t>DAFTAR PUSTAKA</w:t>
      </w:r>
    </w:p>
    <w:p w:rsidR="008F4A9D" w:rsidRPr="004D3018" w:rsidRDefault="008F4A9D" w:rsidP="000E5A18">
      <w:pPr>
        <w:pStyle w:val="ListParagraph"/>
        <w:spacing w:before="14" w:line="360" w:lineRule="auto"/>
        <w:ind w:left="0"/>
        <w:jc w:val="center"/>
        <w:rPr>
          <w:b/>
          <w:noProof/>
          <w:sz w:val="24"/>
          <w:szCs w:val="24"/>
          <w:lang w:val="id-ID"/>
        </w:rPr>
      </w:pPr>
    </w:p>
    <w:p w:rsidR="00C607F4" w:rsidRPr="00C607F4" w:rsidRDefault="00C607F4" w:rsidP="00DC49F3">
      <w:pPr>
        <w:pStyle w:val="ListParagraph"/>
        <w:numPr>
          <w:ilvl w:val="0"/>
          <w:numId w:val="21"/>
        </w:numPr>
        <w:spacing w:line="360" w:lineRule="auto"/>
        <w:jc w:val="both"/>
        <w:rPr>
          <w:sz w:val="24"/>
          <w:szCs w:val="24"/>
        </w:rPr>
      </w:pPr>
      <w:r w:rsidRPr="00C607F4">
        <w:rPr>
          <w:sz w:val="24"/>
          <w:szCs w:val="24"/>
        </w:rPr>
        <w:t xml:space="preserve">Hartono, Jogiyanto. </w:t>
      </w:r>
      <w:r w:rsidRPr="00C607F4">
        <w:rPr>
          <w:i/>
          <w:iCs/>
          <w:sz w:val="24"/>
          <w:szCs w:val="24"/>
        </w:rPr>
        <w:t>Pengenalan Komputer ; dasar ilmu komputer, pemrograman, sistem informasi dan inteligensi buatan</w:t>
      </w:r>
      <w:r w:rsidRPr="00C607F4">
        <w:rPr>
          <w:sz w:val="24"/>
          <w:szCs w:val="24"/>
        </w:rPr>
        <w:t xml:space="preserve">, </w:t>
      </w:r>
      <w:r w:rsidRPr="00C607F4">
        <w:rPr>
          <w:i/>
          <w:iCs/>
          <w:sz w:val="24"/>
          <w:szCs w:val="24"/>
        </w:rPr>
        <w:t>Ed. III</w:t>
      </w:r>
      <w:r w:rsidRPr="00C607F4">
        <w:rPr>
          <w:sz w:val="24"/>
          <w:szCs w:val="24"/>
        </w:rPr>
        <w:t>. Andi Offset.</w:t>
      </w:r>
    </w:p>
    <w:p w:rsidR="00C607F4" w:rsidRPr="00C607F4" w:rsidRDefault="00C607F4" w:rsidP="00DC49F3">
      <w:pPr>
        <w:pStyle w:val="ListParagraph"/>
        <w:numPr>
          <w:ilvl w:val="0"/>
          <w:numId w:val="21"/>
        </w:numPr>
        <w:spacing w:line="360" w:lineRule="auto"/>
        <w:jc w:val="both"/>
        <w:rPr>
          <w:sz w:val="24"/>
          <w:szCs w:val="24"/>
        </w:rPr>
      </w:pPr>
      <w:r w:rsidRPr="00C607F4">
        <w:rPr>
          <w:sz w:val="24"/>
          <w:szCs w:val="24"/>
        </w:rPr>
        <w:t>Yogyakarta. 2002</w:t>
      </w:r>
    </w:p>
    <w:p w:rsidR="00C607F4" w:rsidRPr="00C607F4" w:rsidRDefault="00C607F4" w:rsidP="00DC49F3">
      <w:pPr>
        <w:pStyle w:val="ListParagraph"/>
        <w:numPr>
          <w:ilvl w:val="0"/>
          <w:numId w:val="21"/>
        </w:numPr>
        <w:spacing w:line="360" w:lineRule="auto"/>
        <w:jc w:val="both"/>
        <w:rPr>
          <w:sz w:val="24"/>
          <w:szCs w:val="24"/>
        </w:rPr>
      </w:pPr>
      <w:r w:rsidRPr="00C607F4">
        <w:rPr>
          <w:sz w:val="24"/>
          <w:szCs w:val="24"/>
        </w:rPr>
        <w:t xml:space="preserve">Jogiyanto HM. </w:t>
      </w:r>
      <w:r w:rsidRPr="00C607F4">
        <w:rPr>
          <w:i/>
          <w:iCs/>
          <w:sz w:val="24"/>
          <w:szCs w:val="24"/>
        </w:rPr>
        <w:t>Analisa &amp; disain : Sistem informasi pendekatan terstruktur teori dan praktek aplikasi bisnis</w:t>
      </w:r>
      <w:r w:rsidRPr="00C607F4">
        <w:rPr>
          <w:sz w:val="24"/>
          <w:szCs w:val="24"/>
        </w:rPr>
        <w:t>. Andi Offset. Yogyakarta. 2001</w:t>
      </w:r>
    </w:p>
    <w:p w:rsidR="00C607F4" w:rsidRPr="00C607F4" w:rsidRDefault="00C607F4" w:rsidP="00DC49F3">
      <w:pPr>
        <w:pStyle w:val="ListParagraph"/>
        <w:numPr>
          <w:ilvl w:val="0"/>
          <w:numId w:val="21"/>
        </w:numPr>
        <w:spacing w:line="360" w:lineRule="auto"/>
        <w:jc w:val="both"/>
        <w:rPr>
          <w:sz w:val="24"/>
          <w:szCs w:val="24"/>
        </w:rPr>
      </w:pPr>
      <w:r w:rsidRPr="00C607F4">
        <w:rPr>
          <w:sz w:val="24"/>
          <w:szCs w:val="24"/>
        </w:rPr>
        <w:t xml:space="preserve">Kadir, Abdul. </w:t>
      </w:r>
      <w:r w:rsidRPr="00C607F4">
        <w:rPr>
          <w:i/>
          <w:iCs/>
          <w:sz w:val="24"/>
          <w:szCs w:val="24"/>
        </w:rPr>
        <w:t>Dasar Pemrograman Web Dinamis  Menggunakan PHP</w:t>
      </w:r>
      <w:r w:rsidRPr="00C607F4">
        <w:rPr>
          <w:sz w:val="24"/>
          <w:szCs w:val="24"/>
        </w:rPr>
        <w:t>. ANDI.</w:t>
      </w:r>
    </w:p>
    <w:p w:rsidR="00C607F4" w:rsidRPr="00C607F4" w:rsidRDefault="00C607F4" w:rsidP="00C607F4">
      <w:pPr>
        <w:pStyle w:val="ListParagraph"/>
        <w:spacing w:line="360" w:lineRule="auto"/>
        <w:jc w:val="both"/>
        <w:rPr>
          <w:sz w:val="24"/>
          <w:szCs w:val="24"/>
          <w:lang w:val="id-ID"/>
        </w:rPr>
      </w:pPr>
      <w:r w:rsidRPr="00C607F4">
        <w:rPr>
          <w:sz w:val="24"/>
          <w:szCs w:val="24"/>
        </w:rPr>
        <w:t>Yogyakarta. 2003.</w:t>
      </w:r>
    </w:p>
    <w:p w:rsidR="00C607F4" w:rsidRPr="00C607F4" w:rsidRDefault="00C607F4" w:rsidP="00DC49F3">
      <w:pPr>
        <w:pStyle w:val="ListParagraph"/>
        <w:numPr>
          <w:ilvl w:val="0"/>
          <w:numId w:val="21"/>
        </w:numPr>
        <w:spacing w:line="360" w:lineRule="auto"/>
        <w:rPr>
          <w:sz w:val="24"/>
          <w:szCs w:val="24"/>
        </w:rPr>
      </w:pPr>
      <w:r w:rsidRPr="00C607F4">
        <w:rPr>
          <w:sz w:val="24"/>
          <w:szCs w:val="24"/>
        </w:rPr>
        <w:t xml:space="preserve">Sustina, Dadan. 7 </w:t>
      </w:r>
      <w:r w:rsidRPr="00C607F4">
        <w:rPr>
          <w:i/>
          <w:iCs/>
          <w:sz w:val="24"/>
          <w:szCs w:val="24"/>
        </w:rPr>
        <w:t>Langkah Mudah Menjadi Web Master</w:t>
      </w:r>
      <w:r w:rsidRPr="00C607F4">
        <w:rPr>
          <w:sz w:val="24"/>
          <w:szCs w:val="24"/>
        </w:rPr>
        <w:t>. Media Kita. Jakarta  Selatan. 2007.</w:t>
      </w:r>
    </w:p>
    <w:p w:rsidR="00C607F4" w:rsidRPr="00C607F4" w:rsidRDefault="004D6389" w:rsidP="00DC49F3">
      <w:pPr>
        <w:pStyle w:val="ListParagraph"/>
        <w:numPr>
          <w:ilvl w:val="0"/>
          <w:numId w:val="21"/>
        </w:numPr>
        <w:spacing w:line="360" w:lineRule="auto"/>
        <w:rPr>
          <w:color w:val="000000"/>
          <w:sz w:val="24"/>
          <w:szCs w:val="24"/>
        </w:rPr>
      </w:pPr>
      <w:hyperlink r:id="rId20" w:history="1">
        <w:r w:rsidR="00C607F4" w:rsidRPr="00C607F4">
          <w:rPr>
            <w:rStyle w:val="Hyperlink"/>
            <w:rFonts w:eastAsiaTheme="majorEastAsia"/>
            <w:color w:val="000000"/>
            <w:sz w:val="24"/>
            <w:szCs w:val="24"/>
          </w:rPr>
          <w:t>http://www.IlmuKomputer.Com</w:t>
        </w:r>
      </w:hyperlink>
    </w:p>
    <w:p w:rsidR="00C607F4" w:rsidRPr="00C607F4" w:rsidRDefault="004D6389" w:rsidP="00DC49F3">
      <w:pPr>
        <w:pStyle w:val="ListParagraph"/>
        <w:numPr>
          <w:ilvl w:val="0"/>
          <w:numId w:val="21"/>
        </w:numPr>
        <w:spacing w:line="360" w:lineRule="auto"/>
        <w:rPr>
          <w:color w:val="000000"/>
          <w:sz w:val="24"/>
          <w:szCs w:val="24"/>
        </w:rPr>
      </w:pPr>
      <w:hyperlink r:id="rId21" w:history="1">
        <w:r w:rsidR="00C607F4" w:rsidRPr="00C607F4">
          <w:rPr>
            <w:rStyle w:val="Hyperlink"/>
            <w:rFonts w:eastAsiaTheme="majorEastAsia"/>
            <w:color w:val="000000"/>
            <w:sz w:val="24"/>
            <w:szCs w:val="24"/>
          </w:rPr>
          <w:t>http://www.Gif.Com</w:t>
        </w:r>
      </w:hyperlink>
    </w:p>
    <w:p w:rsidR="00C607F4" w:rsidRPr="00C607F4" w:rsidRDefault="004D6389" w:rsidP="00DC49F3">
      <w:pPr>
        <w:pStyle w:val="ListParagraph"/>
        <w:numPr>
          <w:ilvl w:val="0"/>
          <w:numId w:val="21"/>
        </w:numPr>
        <w:spacing w:line="360" w:lineRule="auto"/>
        <w:rPr>
          <w:color w:val="000000"/>
          <w:sz w:val="24"/>
          <w:szCs w:val="24"/>
        </w:rPr>
      </w:pPr>
      <w:hyperlink r:id="rId22" w:history="1">
        <w:r w:rsidR="00C607F4" w:rsidRPr="00C607F4">
          <w:rPr>
            <w:rStyle w:val="Hyperlink"/>
            <w:rFonts w:eastAsiaTheme="majorEastAsia"/>
            <w:color w:val="000000"/>
            <w:sz w:val="24"/>
            <w:szCs w:val="24"/>
          </w:rPr>
          <w:t>http://www.oke.or.id</w:t>
        </w:r>
      </w:hyperlink>
    </w:p>
    <w:p w:rsidR="00C607F4" w:rsidRPr="00C607F4" w:rsidRDefault="004D6389" w:rsidP="00DC49F3">
      <w:pPr>
        <w:pStyle w:val="ListParagraph"/>
        <w:numPr>
          <w:ilvl w:val="0"/>
          <w:numId w:val="21"/>
        </w:numPr>
        <w:spacing w:line="360" w:lineRule="auto"/>
        <w:rPr>
          <w:color w:val="000000"/>
          <w:sz w:val="24"/>
          <w:szCs w:val="24"/>
        </w:rPr>
      </w:pPr>
      <w:hyperlink r:id="rId23" w:history="1">
        <w:r w:rsidR="00C607F4" w:rsidRPr="00C607F4">
          <w:rPr>
            <w:rStyle w:val="Hyperlink"/>
            <w:rFonts w:eastAsiaTheme="majorEastAsia"/>
            <w:color w:val="000000"/>
            <w:sz w:val="24"/>
            <w:szCs w:val="24"/>
          </w:rPr>
          <w:t>http://www.solselkab.go.id</w:t>
        </w:r>
      </w:hyperlink>
      <w:r w:rsidR="00C607F4" w:rsidRPr="00C607F4">
        <w:rPr>
          <w:color w:val="000000"/>
          <w:sz w:val="24"/>
          <w:szCs w:val="24"/>
        </w:rPr>
        <w:t xml:space="preserve"> </w:t>
      </w:r>
    </w:p>
    <w:p w:rsidR="00C607F4" w:rsidRPr="00C607F4" w:rsidRDefault="004D6389" w:rsidP="00DC49F3">
      <w:pPr>
        <w:pStyle w:val="ListParagraph"/>
        <w:numPr>
          <w:ilvl w:val="0"/>
          <w:numId w:val="21"/>
        </w:numPr>
        <w:spacing w:line="360" w:lineRule="auto"/>
        <w:rPr>
          <w:color w:val="000000"/>
          <w:sz w:val="24"/>
          <w:szCs w:val="24"/>
        </w:rPr>
      </w:pPr>
      <w:hyperlink r:id="rId24" w:history="1">
        <w:r w:rsidR="00C607F4" w:rsidRPr="00C607F4">
          <w:rPr>
            <w:rStyle w:val="Hyperlink"/>
            <w:rFonts w:eastAsiaTheme="majorEastAsia"/>
            <w:color w:val="000000"/>
            <w:sz w:val="24"/>
            <w:szCs w:val="24"/>
          </w:rPr>
          <w:t>http://www.pariwisatamaluku.com</w:t>
        </w:r>
      </w:hyperlink>
      <w:r w:rsidR="00C607F4" w:rsidRPr="00C607F4">
        <w:rPr>
          <w:color w:val="000000"/>
          <w:sz w:val="24"/>
          <w:szCs w:val="24"/>
        </w:rPr>
        <w:t xml:space="preserve"> </w:t>
      </w:r>
    </w:p>
    <w:p w:rsidR="00B3604D" w:rsidRPr="00B3604D" w:rsidRDefault="00B3604D" w:rsidP="00B3604D">
      <w:pPr>
        <w:pStyle w:val="ListParagraph"/>
        <w:spacing w:before="14" w:line="360" w:lineRule="auto"/>
        <w:ind w:left="709" w:hanging="709"/>
        <w:rPr>
          <w:sz w:val="24"/>
          <w:szCs w:val="24"/>
        </w:rPr>
      </w:pPr>
    </w:p>
    <w:p w:rsidR="005A1279" w:rsidRDefault="005A1279" w:rsidP="005A1279">
      <w:pPr>
        <w:pStyle w:val="ListParagraph"/>
        <w:spacing w:before="14" w:line="360" w:lineRule="auto"/>
        <w:ind w:left="709" w:hanging="709"/>
        <w:rPr>
          <w:sz w:val="24"/>
          <w:szCs w:val="24"/>
          <w:lang w:val="id-ID"/>
        </w:rPr>
      </w:pPr>
    </w:p>
    <w:p w:rsidR="005A1279" w:rsidRDefault="005A1279" w:rsidP="005A1279">
      <w:pPr>
        <w:pStyle w:val="ListParagraph"/>
        <w:spacing w:before="14" w:line="360" w:lineRule="auto"/>
        <w:ind w:left="709" w:hanging="709"/>
        <w:rPr>
          <w:sz w:val="24"/>
          <w:szCs w:val="24"/>
          <w:lang w:val="id-ID"/>
        </w:rPr>
      </w:pPr>
    </w:p>
    <w:p w:rsidR="00C607F4" w:rsidRDefault="00C607F4" w:rsidP="005A1279">
      <w:pPr>
        <w:pStyle w:val="ListParagraph"/>
        <w:spacing w:before="14" w:line="360" w:lineRule="auto"/>
        <w:ind w:left="709" w:hanging="709"/>
        <w:rPr>
          <w:sz w:val="24"/>
          <w:szCs w:val="24"/>
          <w:lang w:val="id-ID"/>
        </w:rPr>
      </w:pPr>
    </w:p>
    <w:p w:rsidR="00C607F4" w:rsidRDefault="00C607F4" w:rsidP="005A1279">
      <w:pPr>
        <w:pStyle w:val="ListParagraph"/>
        <w:spacing w:before="14" w:line="360" w:lineRule="auto"/>
        <w:ind w:left="709" w:hanging="709"/>
        <w:rPr>
          <w:sz w:val="24"/>
          <w:szCs w:val="24"/>
          <w:lang w:val="id-ID"/>
        </w:rPr>
      </w:pPr>
    </w:p>
    <w:p w:rsidR="00C607F4" w:rsidRDefault="00C607F4" w:rsidP="005A1279">
      <w:pPr>
        <w:pStyle w:val="ListParagraph"/>
        <w:spacing w:before="14" w:line="360" w:lineRule="auto"/>
        <w:ind w:left="709" w:hanging="709"/>
        <w:rPr>
          <w:sz w:val="24"/>
          <w:szCs w:val="24"/>
          <w:lang w:val="id-ID"/>
        </w:rPr>
      </w:pPr>
    </w:p>
    <w:p w:rsidR="00C607F4" w:rsidRDefault="00C607F4" w:rsidP="005A1279">
      <w:pPr>
        <w:pStyle w:val="ListParagraph"/>
        <w:spacing w:before="14" w:line="360" w:lineRule="auto"/>
        <w:ind w:left="709" w:hanging="709"/>
        <w:rPr>
          <w:sz w:val="24"/>
          <w:szCs w:val="24"/>
          <w:lang w:val="id-ID"/>
        </w:rPr>
      </w:pPr>
    </w:p>
    <w:p w:rsidR="00C607F4" w:rsidRDefault="00C607F4" w:rsidP="005A1279">
      <w:pPr>
        <w:pStyle w:val="ListParagraph"/>
        <w:spacing w:before="14" w:line="360" w:lineRule="auto"/>
        <w:ind w:left="709" w:hanging="709"/>
        <w:rPr>
          <w:sz w:val="24"/>
          <w:szCs w:val="24"/>
          <w:lang w:val="id-ID"/>
        </w:rPr>
      </w:pPr>
    </w:p>
    <w:p w:rsidR="00C607F4" w:rsidRDefault="00C607F4" w:rsidP="005A1279">
      <w:pPr>
        <w:pStyle w:val="ListParagraph"/>
        <w:spacing w:before="14" w:line="360" w:lineRule="auto"/>
        <w:ind w:left="709" w:hanging="709"/>
        <w:rPr>
          <w:sz w:val="24"/>
          <w:szCs w:val="24"/>
          <w:lang w:val="id-ID"/>
        </w:rPr>
      </w:pPr>
    </w:p>
    <w:p w:rsidR="00C607F4" w:rsidRDefault="00C607F4" w:rsidP="005A1279">
      <w:pPr>
        <w:pStyle w:val="ListParagraph"/>
        <w:spacing w:before="14" w:line="360" w:lineRule="auto"/>
        <w:ind w:left="709" w:hanging="709"/>
        <w:rPr>
          <w:sz w:val="24"/>
          <w:szCs w:val="24"/>
          <w:lang w:val="id-ID"/>
        </w:rPr>
      </w:pPr>
    </w:p>
    <w:p w:rsidR="00C607F4" w:rsidRDefault="00C607F4" w:rsidP="005A1279">
      <w:pPr>
        <w:pStyle w:val="ListParagraph"/>
        <w:spacing w:before="14" w:line="360" w:lineRule="auto"/>
        <w:ind w:left="709" w:hanging="709"/>
        <w:rPr>
          <w:sz w:val="24"/>
          <w:szCs w:val="24"/>
          <w:lang w:val="id-ID"/>
        </w:rPr>
      </w:pPr>
    </w:p>
    <w:p w:rsidR="00C607F4" w:rsidRDefault="00C607F4" w:rsidP="005A1279">
      <w:pPr>
        <w:pStyle w:val="ListParagraph"/>
        <w:spacing w:before="14" w:line="360" w:lineRule="auto"/>
        <w:ind w:left="709" w:hanging="709"/>
        <w:rPr>
          <w:sz w:val="24"/>
          <w:szCs w:val="24"/>
          <w:lang w:val="id-ID"/>
        </w:rPr>
      </w:pPr>
    </w:p>
    <w:p w:rsidR="00C607F4" w:rsidRDefault="00C607F4" w:rsidP="005A1279">
      <w:pPr>
        <w:pStyle w:val="ListParagraph"/>
        <w:spacing w:before="14" w:line="360" w:lineRule="auto"/>
        <w:ind w:left="709" w:hanging="709"/>
        <w:rPr>
          <w:sz w:val="24"/>
          <w:szCs w:val="24"/>
          <w:lang w:val="id-ID"/>
        </w:rPr>
      </w:pPr>
    </w:p>
    <w:p w:rsidR="00C607F4" w:rsidRDefault="00C607F4" w:rsidP="005A1279">
      <w:pPr>
        <w:pStyle w:val="ListParagraph"/>
        <w:spacing w:before="14" w:line="360" w:lineRule="auto"/>
        <w:ind w:left="709" w:hanging="709"/>
        <w:rPr>
          <w:sz w:val="24"/>
          <w:szCs w:val="24"/>
          <w:lang w:val="id-ID"/>
        </w:rPr>
      </w:pPr>
    </w:p>
    <w:p w:rsidR="00722CB3" w:rsidRDefault="00722CB3" w:rsidP="005A1279">
      <w:pPr>
        <w:pStyle w:val="ListParagraph"/>
        <w:spacing w:before="14" w:line="360" w:lineRule="auto"/>
        <w:ind w:left="709" w:hanging="709"/>
        <w:rPr>
          <w:sz w:val="24"/>
          <w:szCs w:val="24"/>
          <w:lang w:val="id-ID"/>
        </w:rPr>
      </w:pPr>
    </w:p>
    <w:p w:rsidR="00160AB8" w:rsidRDefault="00160AB8" w:rsidP="005A1279">
      <w:pPr>
        <w:pStyle w:val="ListParagraph"/>
        <w:spacing w:before="14" w:line="360" w:lineRule="auto"/>
        <w:ind w:left="709" w:hanging="709"/>
        <w:rPr>
          <w:sz w:val="24"/>
          <w:szCs w:val="24"/>
          <w:lang w:val="id-ID"/>
        </w:rPr>
      </w:pPr>
    </w:p>
    <w:p w:rsidR="005A1279" w:rsidRDefault="005A1279" w:rsidP="005A1279">
      <w:pPr>
        <w:pStyle w:val="ListParagraph"/>
        <w:spacing w:before="14" w:line="360" w:lineRule="auto"/>
        <w:ind w:left="709" w:hanging="709"/>
        <w:jc w:val="center"/>
        <w:rPr>
          <w:b/>
          <w:sz w:val="24"/>
          <w:szCs w:val="24"/>
        </w:rPr>
      </w:pPr>
      <w:r w:rsidRPr="005A1279">
        <w:rPr>
          <w:b/>
          <w:sz w:val="24"/>
          <w:szCs w:val="24"/>
          <w:lang w:val="id-ID"/>
        </w:rPr>
        <w:lastRenderedPageBreak/>
        <w:t>LAMPIRAN-LAMPIRAN</w:t>
      </w:r>
    </w:p>
    <w:p w:rsidR="00635CE6" w:rsidRPr="00722CB3" w:rsidRDefault="00635CE6" w:rsidP="00722CB3">
      <w:pPr>
        <w:spacing w:before="14" w:line="360" w:lineRule="auto"/>
        <w:rPr>
          <w:b/>
          <w:sz w:val="24"/>
          <w:szCs w:val="24"/>
          <w:lang w:val="id-ID"/>
        </w:rPr>
      </w:pPr>
    </w:p>
    <w:p w:rsidR="00635CE6" w:rsidRPr="00B86484" w:rsidRDefault="00722CB3" w:rsidP="00635CE6">
      <w:pPr>
        <w:pStyle w:val="ListParagraph"/>
        <w:spacing w:before="14" w:line="360" w:lineRule="auto"/>
        <w:ind w:left="709" w:hanging="709"/>
        <w:rPr>
          <w:b/>
          <w:sz w:val="24"/>
          <w:szCs w:val="24"/>
          <w:lang w:val="id-ID"/>
        </w:rPr>
      </w:pPr>
      <w:r>
        <w:rPr>
          <w:b/>
          <w:sz w:val="24"/>
          <w:szCs w:val="24"/>
        </w:rPr>
        <w:t xml:space="preserve">Lampiran </w:t>
      </w:r>
      <w:r>
        <w:rPr>
          <w:b/>
          <w:sz w:val="24"/>
          <w:szCs w:val="24"/>
          <w:lang w:val="id-ID"/>
        </w:rPr>
        <w:t>1</w:t>
      </w:r>
      <w:r w:rsidR="00635CE6">
        <w:rPr>
          <w:b/>
          <w:sz w:val="24"/>
          <w:szCs w:val="24"/>
        </w:rPr>
        <w:t xml:space="preserve">. Surat Izin </w:t>
      </w:r>
      <w:r w:rsidR="00B86484">
        <w:rPr>
          <w:b/>
          <w:sz w:val="24"/>
          <w:szCs w:val="24"/>
          <w:lang w:val="id-ID"/>
        </w:rPr>
        <w:t>Pengambilan Data Di Kecamatan Pariaman Utara</w:t>
      </w:r>
    </w:p>
    <w:p w:rsidR="00B3604D" w:rsidRDefault="00B86484" w:rsidP="00635CE6">
      <w:pPr>
        <w:pStyle w:val="ListParagraph"/>
        <w:spacing w:before="14" w:line="360" w:lineRule="auto"/>
        <w:ind w:left="709" w:hanging="709"/>
        <w:rPr>
          <w:b/>
          <w:sz w:val="24"/>
          <w:szCs w:val="24"/>
        </w:rPr>
      </w:pPr>
      <w:r>
        <w:rPr>
          <w:b/>
          <w:noProof/>
          <w:sz w:val="24"/>
          <w:szCs w:val="24"/>
          <w:lang w:val="id-ID" w:eastAsia="id-ID"/>
        </w:rPr>
        <w:drawing>
          <wp:inline distT="0" distB="0" distL="0" distR="0">
            <wp:extent cx="5400675" cy="4050665"/>
            <wp:effectExtent l="0" t="666750" r="0" b="654685"/>
            <wp:docPr id="12" name="Picture 11" descr="20200830_12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830_121124.jpg"/>
                    <pic:cNvPicPr/>
                  </pic:nvPicPr>
                  <pic:blipFill>
                    <a:blip r:embed="rId25" cstate="print"/>
                    <a:stretch>
                      <a:fillRect/>
                    </a:stretch>
                  </pic:blipFill>
                  <pic:spPr>
                    <a:xfrm rot="5400000">
                      <a:off x="0" y="0"/>
                      <a:ext cx="5400675" cy="4050665"/>
                    </a:xfrm>
                    <a:prstGeom prst="rect">
                      <a:avLst/>
                    </a:prstGeom>
                  </pic:spPr>
                </pic:pic>
              </a:graphicData>
            </a:graphic>
          </wp:inline>
        </w:drawing>
      </w:r>
    </w:p>
    <w:p w:rsidR="00635CE6" w:rsidRDefault="00635CE6" w:rsidP="00635CE6">
      <w:pPr>
        <w:pStyle w:val="ListParagraph"/>
        <w:spacing w:before="14" w:line="360" w:lineRule="auto"/>
        <w:ind w:left="709" w:hanging="709"/>
        <w:rPr>
          <w:b/>
          <w:noProof/>
          <w:sz w:val="24"/>
          <w:szCs w:val="24"/>
        </w:rPr>
      </w:pPr>
    </w:p>
    <w:p w:rsidR="00B3604D" w:rsidRDefault="00B3604D" w:rsidP="00635CE6">
      <w:pPr>
        <w:pStyle w:val="ListParagraph"/>
        <w:spacing w:before="14" w:line="360" w:lineRule="auto"/>
        <w:ind w:left="709" w:hanging="709"/>
        <w:rPr>
          <w:b/>
          <w:noProof/>
          <w:sz w:val="24"/>
          <w:szCs w:val="24"/>
          <w:lang w:val="id-ID"/>
        </w:rPr>
      </w:pPr>
    </w:p>
    <w:p w:rsidR="00B86484" w:rsidRDefault="00B86484" w:rsidP="00635CE6">
      <w:pPr>
        <w:pStyle w:val="ListParagraph"/>
        <w:spacing w:before="14" w:line="360" w:lineRule="auto"/>
        <w:ind w:left="709" w:hanging="709"/>
        <w:rPr>
          <w:b/>
          <w:noProof/>
          <w:sz w:val="24"/>
          <w:szCs w:val="24"/>
          <w:lang w:val="id-ID"/>
        </w:rPr>
      </w:pPr>
    </w:p>
    <w:p w:rsidR="00B86484" w:rsidRDefault="00B86484" w:rsidP="00635CE6">
      <w:pPr>
        <w:pStyle w:val="ListParagraph"/>
        <w:spacing w:before="14" w:line="360" w:lineRule="auto"/>
        <w:ind w:left="709" w:hanging="709"/>
        <w:rPr>
          <w:b/>
          <w:noProof/>
          <w:sz w:val="24"/>
          <w:szCs w:val="24"/>
          <w:lang w:val="id-ID"/>
        </w:rPr>
      </w:pPr>
    </w:p>
    <w:p w:rsidR="00B86484" w:rsidRDefault="00B86484" w:rsidP="00635CE6">
      <w:pPr>
        <w:pStyle w:val="ListParagraph"/>
        <w:spacing w:before="14" w:line="360" w:lineRule="auto"/>
        <w:ind w:left="709" w:hanging="709"/>
        <w:rPr>
          <w:b/>
          <w:noProof/>
          <w:sz w:val="24"/>
          <w:szCs w:val="24"/>
          <w:lang w:val="id-ID"/>
        </w:rPr>
      </w:pPr>
    </w:p>
    <w:p w:rsidR="00B86484" w:rsidRDefault="00B86484" w:rsidP="00635CE6">
      <w:pPr>
        <w:pStyle w:val="ListParagraph"/>
        <w:spacing w:before="14" w:line="360" w:lineRule="auto"/>
        <w:ind w:left="709" w:hanging="709"/>
        <w:rPr>
          <w:b/>
          <w:noProof/>
          <w:sz w:val="24"/>
          <w:szCs w:val="24"/>
          <w:lang w:val="id-ID"/>
        </w:rPr>
      </w:pPr>
    </w:p>
    <w:p w:rsidR="00B86484" w:rsidRDefault="00B86484" w:rsidP="00635CE6">
      <w:pPr>
        <w:pStyle w:val="ListParagraph"/>
        <w:spacing w:before="14" w:line="360" w:lineRule="auto"/>
        <w:ind w:left="709" w:hanging="709"/>
        <w:rPr>
          <w:b/>
          <w:noProof/>
          <w:sz w:val="24"/>
          <w:szCs w:val="24"/>
          <w:lang w:val="id-ID"/>
        </w:rPr>
      </w:pPr>
    </w:p>
    <w:p w:rsidR="00B86484" w:rsidRDefault="00B86484" w:rsidP="00635CE6">
      <w:pPr>
        <w:pStyle w:val="ListParagraph"/>
        <w:spacing w:before="14" w:line="360" w:lineRule="auto"/>
        <w:ind w:left="709" w:hanging="709"/>
        <w:rPr>
          <w:b/>
          <w:noProof/>
          <w:sz w:val="24"/>
          <w:szCs w:val="24"/>
          <w:lang w:val="id-ID"/>
        </w:rPr>
      </w:pPr>
    </w:p>
    <w:p w:rsidR="00B86484" w:rsidRPr="00722CB3" w:rsidRDefault="00B86484" w:rsidP="00722CB3">
      <w:pPr>
        <w:spacing w:before="14" w:line="360" w:lineRule="auto"/>
        <w:rPr>
          <w:b/>
          <w:noProof/>
          <w:sz w:val="24"/>
          <w:szCs w:val="24"/>
          <w:lang w:val="id-ID"/>
        </w:rPr>
      </w:pPr>
    </w:p>
    <w:p w:rsidR="00B86484" w:rsidRPr="00722CB3" w:rsidRDefault="00722CB3" w:rsidP="00635CE6">
      <w:pPr>
        <w:pStyle w:val="ListParagraph"/>
        <w:spacing w:before="14" w:line="360" w:lineRule="auto"/>
        <w:ind w:left="709" w:hanging="709"/>
        <w:rPr>
          <w:b/>
          <w:noProof/>
          <w:sz w:val="24"/>
          <w:szCs w:val="24"/>
          <w:lang w:val="id-ID"/>
        </w:rPr>
      </w:pPr>
      <w:r w:rsidRPr="00722CB3">
        <w:rPr>
          <w:b/>
          <w:sz w:val="24"/>
          <w:szCs w:val="24"/>
          <w:lang w:val="id-ID"/>
        </w:rPr>
        <w:t xml:space="preserve">Lampiran 2. </w:t>
      </w:r>
      <w:r w:rsidRPr="00722CB3">
        <w:rPr>
          <w:b/>
          <w:sz w:val="24"/>
          <w:szCs w:val="24"/>
        </w:rPr>
        <w:t xml:space="preserve">Surat </w:t>
      </w:r>
      <w:r w:rsidRPr="00722CB3">
        <w:rPr>
          <w:b/>
          <w:sz w:val="24"/>
          <w:szCs w:val="24"/>
          <w:lang w:val="id-ID"/>
        </w:rPr>
        <w:t>I</w:t>
      </w:r>
      <w:r w:rsidRPr="00722CB3">
        <w:rPr>
          <w:b/>
          <w:sz w:val="24"/>
          <w:szCs w:val="24"/>
        </w:rPr>
        <w:t xml:space="preserve">zin Balasan </w:t>
      </w:r>
      <w:r w:rsidRPr="00722CB3">
        <w:rPr>
          <w:b/>
          <w:sz w:val="24"/>
          <w:szCs w:val="24"/>
          <w:lang w:val="id-ID"/>
        </w:rPr>
        <w:t xml:space="preserve">Pengambilan Data </w:t>
      </w:r>
      <w:r w:rsidRPr="00722CB3">
        <w:rPr>
          <w:b/>
          <w:sz w:val="24"/>
          <w:szCs w:val="24"/>
        </w:rPr>
        <w:t>Penelitian</w:t>
      </w:r>
    </w:p>
    <w:p w:rsidR="00B3604D" w:rsidRDefault="00B3604D" w:rsidP="00635CE6">
      <w:pPr>
        <w:pStyle w:val="ListParagraph"/>
        <w:spacing w:before="14" w:line="360" w:lineRule="auto"/>
        <w:ind w:left="709" w:hanging="709"/>
        <w:rPr>
          <w:b/>
          <w:sz w:val="24"/>
          <w:szCs w:val="24"/>
        </w:rPr>
      </w:pPr>
    </w:p>
    <w:p w:rsidR="00547EEA" w:rsidRDefault="00722CB3" w:rsidP="00430F99">
      <w:pPr>
        <w:pStyle w:val="ListParagraph"/>
        <w:spacing w:before="14" w:line="360" w:lineRule="auto"/>
        <w:ind w:left="0"/>
        <w:jc w:val="center"/>
        <w:rPr>
          <w:b/>
          <w:noProof/>
          <w:sz w:val="24"/>
          <w:szCs w:val="24"/>
        </w:rPr>
      </w:pPr>
      <w:r>
        <w:rPr>
          <w:b/>
          <w:noProof/>
          <w:sz w:val="24"/>
          <w:szCs w:val="24"/>
          <w:lang w:val="id-ID" w:eastAsia="id-ID"/>
        </w:rPr>
        <w:drawing>
          <wp:inline distT="0" distB="0" distL="0" distR="0">
            <wp:extent cx="5400675" cy="7200900"/>
            <wp:effectExtent l="19050" t="0" r="9525" b="0"/>
            <wp:docPr id="2" name="Picture 1" descr="C:\Users\Vicky Ariandi\Desktop\DATA SIMLITUPI\20200830_12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ky Ariandi\Desktop\DATA SIMLITUPI\20200830_121124.jpg"/>
                    <pic:cNvPicPr>
                      <a:picLocks noChangeAspect="1" noChangeArrowheads="1"/>
                    </pic:cNvPicPr>
                  </pic:nvPicPr>
                  <pic:blipFill>
                    <a:blip r:embed="rId26" cstate="print"/>
                    <a:srcRect/>
                    <a:stretch>
                      <a:fillRect/>
                    </a:stretch>
                  </pic:blipFill>
                  <pic:spPr bwMode="auto">
                    <a:xfrm>
                      <a:off x="0" y="0"/>
                      <a:ext cx="5400675" cy="7200900"/>
                    </a:xfrm>
                    <a:prstGeom prst="rect">
                      <a:avLst/>
                    </a:prstGeom>
                    <a:noFill/>
                    <a:ln w="9525">
                      <a:noFill/>
                      <a:miter lim="800000"/>
                      <a:headEnd/>
                      <a:tailEnd/>
                    </a:ln>
                  </pic:spPr>
                </pic:pic>
              </a:graphicData>
            </a:graphic>
          </wp:inline>
        </w:drawing>
      </w:r>
    </w:p>
    <w:p w:rsidR="00547EEA" w:rsidRDefault="00547EEA" w:rsidP="00722CB3">
      <w:pPr>
        <w:pStyle w:val="ListParagraph"/>
        <w:spacing w:before="14" w:line="360" w:lineRule="auto"/>
        <w:ind w:left="0"/>
        <w:rPr>
          <w:b/>
          <w:noProof/>
          <w:sz w:val="24"/>
          <w:szCs w:val="24"/>
          <w:lang w:val="id-ID"/>
        </w:rPr>
      </w:pPr>
    </w:p>
    <w:p w:rsidR="00FB3F51" w:rsidRDefault="00FB3F51" w:rsidP="00722CB3">
      <w:pPr>
        <w:pStyle w:val="ListParagraph"/>
        <w:spacing w:before="14" w:line="360" w:lineRule="auto"/>
        <w:ind w:left="0"/>
        <w:rPr>
          <w:b/>
          <w:noProof/>
          <w:sz w:val="24"/>
          <w:szCs w:val="24"/>
          <w:lang w:val="id-ID"/>
        </w:rPr>
      </w:pPr>
    </w:p>
    <w:p w:rsidR="00FB3F51" w:rsidRDefault="00FB3F51" w:rsidP="00FB3F51">
      <w:pPr>
        <w:pStyle w:val="ListParagraph"/>
        <w:numPr>
          <w:ilvl w:val="0"/>
          <w:numId w:val="23"/>
        </w:numPr>
        <w:spacing w:line="360" w:lineRule="auto"/>
        <w:ind w:left="426" w:right="96" w:hanging="426"/>
        <w:jc w:val="both"/>
        <w:rPr>
          <w:b/>
          <w:sz w:val="24"/>
          <w:szCs w:val="24"/>
        </w:rPr>
      </w:pPr>
      <w:r>
        <w:rPr>
          <w:b/>
          <w:sz w:val="24"/>
          <w:szCs w:val="24"/>
        </w:rPr>
        <w:lastRenderedPageBreak/>
        <w:t>Identitas</w:t>
      </w:r>
    </w:p>
    <w:tbl>
      <w:tblPr>
        <w:tblStyle w:val="TableGrid"/>
        <w:tblW w:w="9215" w:type="dxa"/>
        <w:tblInd w:w="460" w:type="dxa"/>
        <w:tblLook w:val="04A0"/>
      </w:tblPr>
      <w:tblGrid>
        <w:gridCol w:w="671"/>
        <w:gridCol w:w="3358"/>
        <w:gridCol w:w="5186"/>
      </w:tblGrid>
      <w:tr w:rsidR="00FB3F51" w:rsidTr="00E53D0D">
        <w:tc>
          <w:tcPr>
            <w:tcW w:w="671" w:type="dxa"/>
            <w:shd w:val="clear" w:color="auto" w:fill="auto"/>
          </w:tcPr>
          <w:p w:rsidR="00FB3F51" w:rsidRDefault="00FB3F51" w:rsidP="00E53D0D">
            <w:pPr>
              <w:ind w:right="96"/>
              <w:jc w:val="center"/>
              <w:rPr>
                <w:sz w:val="24"/>
                <w:szCs w:val="24"/>
              </w:rPr>
            </w:pPr>
            <w:r>
              <w:rPr>
                <w:sz w:val="24"/>
                <w:szCs w:val="24"/>
              </w:rPr>
              <w:t>1</w:t>
            </w:r>
          </w:p>
        </w:tc>
        <w:tc>
          <w:tcPr>
            <w:tcW w:w="3358" w:type="dxa"/>
            <w:shd w:val="clear" w:color="auto" w:fill="auto"/>
          </w:tcPr>
          <w:p w:rsidR="00FB3F51" w:rsidRDefault="00FB3F51" w:rsidP="00E53D0D">
            <w:pPr>
              <w:ind w:right="96"/>
              <w:jc w:val="both"/>
              <w:rPr>
                <w:sz w:val="24"/>
                <w:szCs w:val="24"/>
              </w:rPr>
            </w:pPr>
            <w:r>
              <w:rPr>
                <w:sz w:val="24"/>
                <w:szCs w:val="24"/>
              </w:rPr>
              <w:t>Nama Lengkap (dengan gelar)</w:t>
            </w:r>
          </w:p>
        </w:tc>
        <w:tc>
          <w:tcPr>
            <w:tcW w:w="5186" w:type="dxa"/>
            <w:shd w:val="clear" w:color="auto" w:fill="auto"/>
          </w:tcPr>
          <w:p w:rsidR="00FB3F51" w:rsidRDefault="00FB3F51" w:rsidP="00E53D0D">
            <w:pPr>
              <w:ind w:right="96"/>
              <w:jc w:val="both"/>
            </w:pPr>
            <w:r>
              <w:rPr>
                <w:sz w:val="24"/>
                <w:szCs w:val="24"/>
              </w:rPr>
              <w:t>Vicky Ariandi, S.Kom., M.Kom.</w:t>
            </w:r>
          </w:p>
        </w:tc>
      </w:tr>
      <w:tr w:rsidR="00FB3F51" w:rsidTr="00E53D0D">
        <w:tc>
          <w:tcPr>
            <w:tcW w:w="671" w:type="dxa"/>
            <w:shd w:val="clear" w:color="auto" w:fill="auto"/>
          </w:tcPr>
          <w:p w:rsidR="00FB3F51" w:rsidRDefault="00FB3F51" w:rsidP="00E53D0D">
            <w:pPr>
              <w:ind w:right="96"/>
              <w:jc w:val="center"/>
              <w:rPr>
                <w:sz w:val="24"/>
                <w:szCs w:val="24"/>
              </w:rPr>
            </w:pPr>
            <w:r>
              <w:rPr>
                <w:sz w:val="24"/>
                <w:szCs w:val="24"/>
              </w:rPr>
              <w:t>2</w:t>
            </w:r>
          </w:p>
        </w:tc>
        <w:tc>
          <w:tcPr>
            <w:tcW w:w="3358" w:type="dxa"/>
            <w:shd w:val="clear" w:color="auto" w:fill="auto"/>
          </w:tcPr>
          <w:p w:rsidR="00FB3F51" w:rsidRDefault="00FB3F51" w:rsidP="00E53D0D">
            <w:pPr>
              <w:ind w:right="96"/>
              <w:jc w:val="both"/>
              <w:rPr>
                <w:sz w:val="24"/>
                <w:szCs w:val="24"/>
              </w:rPr>
            </w:pPr>
            <w:r>
              <w:rPr>
                <w:sz w:val="24"/>
                <w:szCs w:val="24"/>
              </w:rPr>
              <w:t>Jenis Kelamin</w:t>
            </w:r>
          </w:p>
        </w:tc>
        <w:tc>
          <w:tcPr>
            <w:tcW w:w="5186" w:type="dxa"/>
            <w:shd w:val="clear" w:color="auto" w:fill="auto"/>
          </w:tcPr>
          <w:p w:rsidR="00FB3F51" w:rsidRDefault="00FB3F51" w:rsidP="00E53D0D">
            <w:pPr>
              <w:ind w:right="96"/>
              <w:jc w:val="both"/>
              <w:rPr>
                <w:sz w:val="24"/>
                <w:szCs w:val="24"/>
              </w:rPr>
            </w:pPr>
            <w:r>
              <w:rPr>
                <w:sz w:val="24"/>
                <w:szCs w:val="24"/>
              </w:rPr>
              <w:t>Laki-laki</w:t>
            </w:r>
          </w:p>
        </w:tc>
      </w:tr>
      <w:tr w:rsidR="00FB3F51" w:rsidTr="00E53D0D">
        <w:tc>
          <w:tcPr>
            <w:tcW w:w="671" w:type="dxa"/>
            <w:shd w:val="clear" w:color="auto" w:fill="auto"/>
          </w:tcPr>
          <w:p w:rsidR="00FB3F51" w:rsidRDefault="00FB3F51" w:rsidP="00E53D0D">
            <w:pPr>
              <w:ind w:right="96"/>
              <w:jc w:val="center"/>
              <w:rPr>
                <w:sz w:val="24"/>
                <w:szCs w:val="24"/>
              </w:rPr>
            </w:pPr>
            <w:r>
              <w:rPr>
                <w:sz w:val="24"/>
                <w:szCs w:val="24"/>
              </w:rPr>
              <w:t>3</w:t>
            </w:r>
          </w:p>
        </w:tc>
        <w:tc>
          <w:tcPr>
            <w:tcW w:w="3358" w:type="dxa"/>
            <w:shd w:val="clear" w:color="auto" w:fill="auto"/>
          </w:tcPr>
          <w:p w:rsidR="00FB3F51" w:rsidRDefault="00FB3F51" w:rsidP="00E53D0D">
            <w:pPr>
              <w:ind w:right="96"/>
              <w:jc w:val="both"/>
              <w:rPr>
                <w:sz w:val="24"/>
                <w:szCs w:val="24"/>
              </w:rPr>
            </w:pPr>
            <w:r>
              <w:rPr>
                <w:sz w:val="24"/>
                <w:szCs w:val="24"/>
              </w:rPr>
              <w:t>Jabatan Fungsional</w:t>
            </w:r>
          </w:p>
        </w:tc>
        <w:tc>
          <w:tcPr>
            <w:tcW w:w="5186" w:type="dxa"/>
            <w:shd w:val="clear" w:color="auto" w:fill="auto"/>
          </w:tcPr>
          <w:p w:rsidR="00FB3F51" w:rsidRDefault="00FB3F51" w:rsidP="00E53D0D">
            <w:pPr>
              <w:ind w:right="96"/>
              <w:jc w:val="both"/>
              <w:rPr>
                <w:sz w:val="24"/>
                <w:szCs w:val="24"/>
              </w:rPr>
            </w:pPr>
            <w:r>
              <w:rPr>
                <w:sz w:val="24"/>
                <w:szCs w:val="24"/>
              </w:rPr>
              <w:t>Lektor</w:t>
            </w:r>
          </w:p>
        </w:tc>
      </w:tr>
      <w:tr w:rsidR="00FB3F51" w:rsidTr="00E53D0D">
        <w:tc>
          <w:tcPr>
            <w:tcW w:w="671" w:type="dxa"/>
            <w:shd w:val="clear" w:color="auto" w:fill="auto"/>
          </w:tcPr>
          <w:p w:rsidR="00FB3F51" w:rsidRDefault="00FB3F51" w:rsidP="00E53D0D">
            <w:pPr>
              <w:ind w:right="96"/>
              <w:jc w:val="center"/>
              <w:rPr>
                <w:sz w:val="24"/>
                <w:szCs w:val="24"/>
              </w:rPr>
            </w:pPr>
            <w:r>
              <w:rPr>
                <w:sz w:val="24"/>
                <w:szCs w:val="24"/>
              </w:rPr>
              <w:t>4</w:t>
            </w:r>
          </w:p>
        </w:tc>
        <w:tc>
          <w:tcPr>
            <w:tcW w:w="3358" w:type="dxa"/>
            <w:shd w:val="clear" w:color="auto" w:fill="auto"/>
          </w:tcPr>
          <w:p w:rsidR="00FB3F51" w:rsidRDefault="00FB3F51" w:rsidP="00E53D0D">
            <w:pPr>
              <w:ind w:right="96"/>
              <w:jc w:val="both"/>
              <w:rPr>
                <w:sz w:val="24"/>
                <w:szCs w:val="24"/>
              </w:rPr>
            </w:pPr>
            <w:r>
              <w:rPr>
                <w:sz w:val="24"/>
                <w:szCs w:val="24"/>
              </w:rPr>
              <w:t>NIK</w:t>
            </w:r>
          </w:p>
        </w:tc>
        <w:tc>
          <w:tcPr>
            <w:tcW w:w="5186" w:type="dxa"/>
            <w:shd w:val="clear" w:color="auto" w:fill="auto"/>
          </w:tcPr>
          <w:p w:rsidR="00FB3F51" w:rsidRDefault="00FB3F51" w:rsidP="00E53D0D">
            <w:pPr>
              <w:ind w:right="96"/>
              <w:jc w:val="both"/>
              <w:rPr>
                <w:sz w:val="24"/>
                <w:szCs w:val="24"/>
              </w:rPr>
            </w:pPr>
            <w:r>
              <w:rPr>
                <w:sz w:val="24"/>
                <w:szCs w:val="24"/>
              </w:rPr>
              <w:t>-</w:t>
            </w:r>
          </w:p>
        </w:tc>
      </w:tr>
      <w:tr w:rsidR="00FB3F51" w:rsidTr="00E53D0D">
        <w:tc>
          <w:tcPr>
            <w:tcW w:w="671" w:type="dxa"/>
            <w:shd w:val="clear" w:color="auto" w:fill="auto"/>
          </w:tcPr>
          <w:p w:rsidR="00FB3F51" w:rsidRDefault="00FB3F51" w:rsidP="00E53D0D">
            <w:pPr>
              <w:ind w:right="96"/>
              <w:jc w:val="center"/>
              <w:rPr>
                <w:sz w:val="24"/>
                <w:szCs w:val="24"/>
              </w:rPr>
            </w:pPr>
            <w:r>
              <w:rPr>
                <w:sz w:val="24"/>
                <w:szCs w:val="24"/>
              </w:rPr>
              <w:t>5</w:t>
            </w:r>
          </w:p>
        </w:tc>
        <w:tc>
          <w:tcPr>
            <w:tcW w:w="3358" w:type="dxa"/>
            <w:shd w:val="clear" w:color="auto" w:fill="auto"/>
          </w:tcPr>
          <w:p w:rsidR="00FB3F51" w:rsidRDefault="00FB3F51" w:rsidP="00E53D0D">
            <w:pPr>
              <w:ind w:right="96"/>
              <w:jc w:val="both"/>
              <w:rPr>
                <w:sz w:val="24"/>
                <w:szCs w:val="24"/>
              </w:rPr>
            </w:pPr>
            <w:r>
              <w:rPr>
                <w:sz w:val="24"/>
                <w:szCs w:val="24"/>
              </w:rPr>
              <w:t>NIDN</w:t>
            </w:r>
          </w:p>
        </w:tc>
        <w:tc>
          <w:tcPr>
            <w:tcW w:w="5186" w:type="dxa"/>
            <w:shd w:val="clear" w:color="auto" w:fill="auto"/>
          </w:tcPr>
          <w:p w:rsidR="00FB3F51" w:rsidRDefault="00FB3F51" w:rsidP="00E53D0D">
            <w:pPr>
              <w:ind w:right="96"/>
              <w:jc w:val="both"/>
            </w:pPr>
            <w:r>
              <w:rPr>
                <w:sz w:val="24"/>
                <w:szCs w:val="24"/>
              </w:rPr>
              <w:t>1007088801</w:t>
            </w:r>
          </w:p>
        </w:tc>
      </w:tr>
      <w:tr w:rsidR="00FB3F51" w:rsidTr="00E53D0D">
        <w:tc>
          <w:tcPr>
            <w:tcW w:w="671" w:type="dxa"/>
            <w:shd w:val="clear" w:color="auto" w:fill="auto"/>
          </w:tcPr>
          <w:p w:rsidR="00FB3F51" w:rsidRDefault="00FB3F51" w:rsidP="00E53D0D">
            <w:pPr>
              <w:ind w:right="96"/>
              <w:jc w:val="center"/>
              <w:rPr>
                <w:sz w:val="24"/>
                <w:szCs w:val="24"/>
              </w:rPr>
            </w:pPr>
            <w:r>
              <w:rPr>
                <w:sz w:val="24"/>
                <w:szCs w:val="24"/>
              </w:rPr>
              <w:t>6</w:t>
            </w:r>
          </w:p>
        </w:tc>
        <w:tc>
          <w:tcPr>
            <w:tcW w:w="3358" w:type="dxa"/>
            <w:shd w:val="clear" w:color="auto" w:fill="auto"/>
          </w:tcPr>
          <w:p w:rsidR="00FB3F51" w:rsidRDefault="00FB3F51" w:rsidP="00E53D0D">
            <w:pPr>
              <w:ind w:right="96"/>
              <w:jc w:val="both"/>
              <w:rPr>
                <w:sz w:val="24"/>
                <w:szCs w:val="24"/>
              </w:rPr>
            </w:pPr>
            <w:r>
              <w:rPr>
                <w:sz w:val="24"/>
                <w:szCs w:val="24"/>
              </w:rPr>
              <w:t>Tempat dan Tanggal Lahir</w:t>
            </w:r>
          </w:p>
        </w:tc>
        <w:tc>
          <w:tcPr>
            <w:tcW w:w="5186" w:type="dxa"/>
            <w:shd w:val="clear" w:color="auto" w:fill="auto"/>
          </w:tcPr>
          <w:p w:rsidR="00FB3F51" w:rsidRDefault="00FB3F51" w:rsidP="00E53D0D">
            <w:pPr>
              <w:ind w:right="96"/>
              <w:jc w:val="both"/>
            </w:pPr>
            <w:r>
              <w:rPr>
                <w:sz w:val="24"/>
                <w:szCs w:val="24"/>
              </w:rPr>
              <w:t>Pariaman/ 07 Agustus 1988</w:t>
            </w:r>
          </w:p>
        </w:tc>
      </w:tr>
      <w:tr w:rsidR="00FB3F51" w:rsidTr="00E53D0D">
        <w:tc>
          <w:tcPr>
            <w:tcW w:w="671" w:type="dxa"/>
            <w:shd w:val="clear" w:color="auto" w:fill="auto"/>
          </w:tcPr>
          <w:p w:rsidR="00FB3F51" w:rsidRDefault="00FB3F51" w:rsidP="00E53D0D">
            <w:pPr>
              <w:ind w:right="96"/>
              <w:jc w:val="center"/>
              <w:rPr>
                <w:sz w:val="24"/>
                <w:szCs w:val="24"/>
              </w:rPr>
            </w:pPr>
            <w:r>
              <w:rPr>
                <w:sz w:val="24"/>
                <w:szCs w:val="24"/>
              </w:rPr>
              <w:t>7</w:t>
            </w:r>
          </w:p>
        </w:tc>
        <w:tc>
          <w:tcPr>
            <w:tcW w:w="3358" w:type="dxa"/>
            <w:shd w:val="clear" w:color="auto" w:fill="auto"/>
          </w:tcPr>
          <w:p w:rsidR="00FB3F51" w:rsidRDefault="00FB3F51" w:rsidP="00E53D0D">
            <w:pPr>
              <w:ind w:right="96"/>
              <w:jc w:val="both"/>
              <w:rPr>
                <w:sz w:val="24"/>
                <w:szCs w:val="24"/>
              </w:rPr>
            </w:pPr>
            <w:r>
              <w:rPr>
                <w:sz w:val="24"/>
                <w:szCs w:val="24"/>
              </w:rPr>
              <w:t>E-Mail</w:t>
            </w:r>
          </w:p>
        </w:tc>
        <w:tc>
          <w:tcPr>
            <w:tcW w:w="5186" w:type="dxa"/>
            <w:shd w:val="clear" w:color="auto" w:fill="auto"/>
          </w:tcPr>
          <w:p w:rsidR="00FB3F51" w:rsidRDefault="00FB3F51" w:rsidP="00E53D0D">
            <w:pPr>
              <w:ind w:right="96"/>
              <w:jc w:val="both"/>
            </w:pPr>
            <w:r>
              <w:rPr>
                <w:rStyle w:val="InternetLink"/>
                <w:rFonts w:eastAsiaTheme="majorEastAsia"/>
                <w:sz w:val="24"/>
                <w:szCs w:val="24"/>
              </w:rPr>
              <w:t>vicky_ariandi</w:t>
            </w:r>
            <w:hyperlink r:id="rId27">
              <w:r>
                <w:rPr>
                  <w:rStyle w:val="InternetLink"/>
                  <w:rFonts w:eastAsiaTheme="majorEastAsia"/>
                  <w:sz w:val="24"/>
                  <w:szCs w:val="24"/>
                </w:rPr>
                <w:t>@upiyptk.ac.id</w:t>
              </w:r>
            </w:hyperlink>
          </w:p>
        </w:tc>
      </w:tr>
      <w:tr w:rsidR="00FB3F51" w:rsidTr="00E53D0D">
        <w:tc>
          <w:tcPr>
            <w:tcW w:w="671" w:type="dxa"/>
            <w:shd w:val="clear" w:color="auto" w:fill="auto"/>
          </w:tcPr>
          <w:p w:rsidR="00FB3F51" w:rsidRDefault="00FB3F51" w:rsidP="00E53D0D">
            <w:pPr>
              <w:ind w:right="96"/>
              <w:jc w:val="center"/>
              <w:rPr>
                <w:sz w:val="24"/>
                <w:szCs w:val="24"/>
              </w:rPr>
            </w:pPr>
            <w:r>
              <w:rPr>
                <w:sz w:val="24"/>
                <w:szCs w:val="24"/>
              </w:rPr>
              <w:t>8</w:t>
            </w:r>
          </w:p>
        </w:tc>
        <w:tc>
          <w:tcPr>
            <w:tcW w:w="3358" w:type="dxa"/>
            <w:shd w:val="clear" w:color="auto" w:fill="auto"/>
          </w:tcPr>
          <w:p w:rsidR="00FB3F51" w:rsidRDefault="00FB3F51" w:rsidP="00E53D0D">
            <w:pPr>
              <w:ind w:right="96"/>
              <w:jc w:val="both"/>
              <w:rPr>
                <w:sz w:val="24"/>
                <w:szCs w:val="24"/>
              </w:rPr>
            </w:pPr>
            <w:r>
              <w:rPr>
                <w:sz w:val="24"/>
                <w:szCs w:val="24"/>
              </w:rPr>
              <w:t>No. Telp / HP</w:t>
            </w:r>
          </w:p>
        </w:tc>
        <w:tc>
          <w:tcPr>
            <w:tcW w:w="5186" w:type="dxa"/>
            <w:shd w:val="clear" w:color="auto" w:fill="auto"/>
          </w:tcPr>
          <w:p w:rsidR="00FB3F51" w:rsidRDefault="00FB3F51" w:rsidP="00E53D0D">
            <w:pPr>
              <w:ind w:right="96"/>
              <w:jc w:val="both"/>
            </w:pPr>
            <w:r>
              <w:rPr>
                <w:sz w:val="24"/>
                <w:szCs w:val="24"/>
              </w:rPr>
              <w:t>081363101151</w:t>
            </w:r>
          </w:p>
        </w:tc>
      </w:tr>
      <w:tr w:rsidR="00FB3F51" w:rsidTr="00E53D0D">
        <w:tc>
          <w:tcPr>
            <w:tcW w:w="671" w:type="dxa"/>
            <w:shd w:val="clear" w:color="auto" w:fill="auto"/>
          </w:tcPr>
          <w:p w:rsidR="00FB3F51" w:rsidRDefault="00FB3F51" w:rsidP="00E53D0D">
            <w:pPr>
              <w:ind w:right="96"/>
              <w:jc w:val="center"/>
              <w:rPr>
                <w:sz w:val="24"/>
                <w:szCs w:val="24"/>
              </w:rPr>
            </w:pPr>
            <w:r>
              <w:rPr>
                <w:sz w:val="24"/>
                <w:szCs w:val="24"/>
              </w:rPr>
              <w:t>9</w:t>
            </w:r>
          </w:p>
        </w:tc>
        <w:tc>
          <w:tcPr>
            <w:tcW w:w="3358" w:type="dxa"/>
            <w:shd w:val="clear" w:color="auto" w:fill="auto"/>
          </w:tcPr>
          <w:p w:rsidR="00FB3F51" w:rsidRDefault="00FB3F51" w:rsidP="00E53D0D">
            <w:pPr>
              <w:ind w:right="96"/>
              <w:jc w:val="both"/>
            </w:pPr>
            <w:r>
              <w:rPr>
                <w:sz w:val="24"/>
                <w:szCs w:val="24"/>
              </w:rPr>
              <w:t>Alamat Kantor</w:t>
            </w:r>
          </w:p>
        </w:tc>
        <w:tc>
          <w:tcPr>
            <w:tcW w:w="5186" w:type="dxa"/>
            <w:shd w:val="clear" w:color="auto" w:fill="auto"/>
          </w:tcPr>
          <w:p w:rsidR="00FB3F51" w:rsidRDefault="00FB3F51" w:rsidP="00E53D0D">
            <w:pPr>
              <w:ind w:right="96"/>
              <w:jc w:val="both"/>
              <w:rPr>
                <w:sz w:val="24"/>
                <w:szCs w:val="24"/>
              </w:rPr>
            </w:pPr>
            <w:r>
              <w:rPr>
                <w:sz w:val="24"/>
                <w:szCs w:val="24"/>
              </w:rPr>
              <w:t>Jl. Raya Lubuk Begalung, Padang, Sumatera Barat</w:t>
            </w:r>
          </w:p>
        </w:tc>
      </w:tr>
      <w:tr w:rsidR="00FB3F51" w:rsidTr="00E53D0D">
        <w:tc>
          <w:tcPr>
            <w:tcW w:w="671" w:type="dxa"/>
            <w:shd w:val="clear" w:color="auto" w:fill="auto"/>
          </w:tcPr>
          <w:p w:rsidR="00FB3F51" w:rsidRDefault="00FB3F51" w:rsidP="00E53D0D">
            <w:pPr>
              <w:ind w:right="96"/>
              <w:jc w:val="center"/>
              <w:rPr>
                <w:sz w:val="24"/>
                <w:szCs w:val="24"/>
              </w:rPr>
            </w:pPr>
            <w:r>
              <w:rPr>
                <w:sz w:val="24"/>
                <w:szCs w:val="24"/>
              </w:rPr>
              <w:t>10</w:t>
            </w:r>
          </w:p>
        </w:tc>
        <w:tc>
          <w:tcPr>
            <w:tcW w:w="3358" w:type="dxa"/>
            <w:shd w:val="clear" w:color="auto" w:fill="auto"/>
          </w:tcPr>
          <w:p w:rsidR="00FB3F51" w:rsidRDefault="00FB3F51" w:rsidP="00E53D0D">
            <w:pPr>
              <w:ind w:right="96"/>
              <w:jc w:val="both"/>
              <w:rPr>
                <w:sz w:val="24"/>
                <w:szCs w:val="24"/>
              </w:rPr>
            </w:pPr>
            <w:r>
              <w:rPr>
                <w:sz w:val="24"/>
                <w:szCs w:val="24"/>
              </w:rPr>
              <w:t>No. Telp / Fax</w:t>
            </w:r>
          </w:p>
        </w:tc>
        <w:tc>
          <w:tcPr>
            <w:tcW w:w="5186" w:type="dxa"/>
            <w:shd w:val="clear" w:color="auto" w:fill="auto"/>
          </w:tcPr>
          <w:p w:rsidR="00FB3F51" w:rsidRDefault="00FB3F51" w:rsidP="00E53D0D">
            <w:pPr>
              <w:ind w:right="96"/>
              <w:jc w:val="both"/>
              <w:rPr>
                <w:sz w:val="24"/>
                <w:szCs w:val="24"/>
              </w:rPr>
            </w:pPr>
            <w:r>
              <w:rPr>
                <w:sz w:val="24"/>
                <w:szCs w:val="24"/>
              </w:rPr>
              <w:t>0751-776666 / 0751-71913</w:t>
            </w:r>
          </w:p>
        </w:tc>
      </w:tr>
      <w:tr w:rsidR="00FB3F51" w:rsidTr="00E53D0D">
        <w:tc>
          <w:tcPr>
            <w:tcW w:w="671" w:type="dxa"/>
            <w:shd w:val="clear" w:color="auto" w:fill="auto"/>
          </w:tcPr>
          <w:p w:rsidR="00FB3F51" w:rsidRDefault="00FB3F51" w:rsidP="00E53D0D">
            <w:pPr>
              <w:ind w:right="96"/>
              <w:jc w:val="center"/>
              <w:rPr>
                <w:sz w:val="24"/>
                <w:szCs w:val="24"/>
              </w:rPr>
            </w:pPr>
            <w:r>
              <w:rPr>
                <w:sz w:val="24"/>
                <w:szCs w:val="24"/>
              </w:rPr>
              <w:t>11</w:t>
            </w:r>
          </w:p>
        </w:tc>
        <w:tc>
          <w:tcPr>
            <w:tcW w:w="3358" w:type="dxa"/>
            <w:shd w:val="clear" w:color="auto" w:fill="auto"/>
          </w:tcPr>
          <w:p w:rsidR="00FB3F51" w:rsidRDefault="00FB3F51" w:rsidP="00E53D0D">
            <w:pPr>
              <w:ind w:right="96"/>
              <w:jc w:val="both"/>
              <w:rPr>
                <w:sz w:val="24"/>
                <w:szCs w:val="24"/>
              </w:rPr>
            </w:pPr>
            <w:r>
              <w:rPr>
                <w:sz w:val="24"/>
                <w:szCs w:val="24"/>
              </w:rPr>
              <w:t>Lulusan yang Telah dihasilkan</w:t>
            </w:r>
          </w:p>
        </w:tc>
        <w:tc>
          <w:tcPr>
            <w:tcW w:w="5186" w:type="dxa"/>
            <w:shd w:val="clear" w:color="auto" w:fill="auto"/>
          </w:tcPr>
          <w:p w:rsidR="00FB3F51" w:rsidRDefault="00FB3F51" w:rsidP="00E53D0D">
            <w:pPr>
              <w:ind w:right="96"/>
              <w:jc w:val="both"/>
              <w:rPr>
                <w:sz w:val="24"/>
                <w:szCs w:val="24"/>
              </w:rPr>
            </w:pPr>
            <w:r>
              <w:rPr>
                <w:sz w:val="24"/>
                <w:szCs w:val="24"/>
              </w:rPr>
              <w:t>-</w:t>
            </w:r>
          </w:p>
        </w:tc>
      </w:tr>
      <w:tr w:rsidR="00FB3F51" w:rsidTr="00E53D0D">
        <w:tc>
          <w:tcPr>
            <w:tcW w:w="671" w:type="dxa"/>
            <w:shd w:val="clear" w:color="auto" w:fill="auto"/>
          </w:tcPr>
          <w:p w:rsidR="00FB3F51" w:rsidRDefault="00FB3F51" w:rsidP="00E53D0D">
            <w:pPr>
              <w:ind w:right="96"/>
              <w:jc w:val="center"/>
              <w:rPr>
                <w:sz w:val="24"/>
                <w:szCs w:val="24"/>
              </w:rPr>
            </w:pPr>
            <w:r>
              <w:rPr>
                <w:sz w:val="24"/>
                <w:szCs w:val="24"/>
              </w:rPr>
              <w:t>12</w:t>
            </w:r>
          </w:p>
        </w:tc>
        <w:tc>
          <w:tcPr>
            <w:tcW w:w="3358" w:type="dxa"/>
            <w:shd w:val="clear" w:color="auto" w:fill="auto"/>
          </w:tcPr>
          <w:p w:rsidR="00FB3F51" w:rsidRDefault="00FB3F51" w:rsidP="00E53D0D">
            <w:pPr>
              <w:ind w:right="96"/>
              <w:jc w:val="both"/>
              <w:rPr>
                <w:sz w:val="24"/>
                <w:szCs w:val="24"/>
              </w:rPr>
            </w:pPr>
            <w:r>
              <w:rPr>
                <w:sz w:val="24"/>
                <w:szCs w:val="24"/>
              </w:rPr>
              <w:t>Matakuliah yang Diampu</w:t>
            </w:r>
          </w:p>
        </w:tc>
        <w:tc>
          <w:tcPr>
            <w:tcW w:w="5186" w:type="dxa"/>
            <w:shd w:val="clear" w:color="auto" w:fill="auto"/>
          </w:tcPr>
          <w:p w:rsidR="00FB3F51" w:rsidRDefault="00FB3F51" w:rsidP="00FB3F51">
            <w:pPr>
              <w:pStyle w:val="ListParagraph"/>
              <w:numPr>
                <w:ilvl w:val="0"/>
                <w:numId w:val="24"/>
              </w:numPr>
              <w:ind w:left="472" w:right="96"/>
              <w:jc w:val="both"/>
            </w:pPr>
            <w:r>
              <w:rPr>
                <w:sz w:val="24"/>
                <w:szCs w:val="24"/>
              </w:rPr>
              <w:t>Teori Organisasi Umum</w:t>
            </w:r>
          </w:p>
          <w:p w:rsidR="00FB3F51" w:rsidRDefault="00FB3F51" w:rsidP="00FB3F51">
            <w:pPr>
              <w:pStyle w:val="ListParagraph"/>
              <w:numPr>
                <w:ilvl w:val="0"/>
                <w:numId w:val="24"/>
              </w:numPr>
              <w:ind w:left="472" w:right="96"/>
              <w:jc w:val="both"/>
            </w:pPr>
            <w:r>
              <w:rPr>
                <w:sz w:val="24"/>
                <w:szCs w:val="24"/>
              </w:rPr>
              <w:t>E-Bisnis</w:t>
            </w:r>
          </w:p>
          <w:p w:rsidR="00FB3F51" w:rsidRDefault="00FB3F51" w:rsidP="00FB3F51">
            <w:pPr>
              <w:pStyle w:val="ListParagraph"/>
              <w:numPr>
                <w:ilvl w:val="0"/>
                <w:numId w:val="24"/>
              </w:numPr>
              <w:ind w:left="472" w:right="96"/>
              <w:jc w:val="both"/>
            </w:pPr>
            <w:r>
              <w:rPr>
                <w:sz w:val="24"/>
                <w:szCs w:val="24"/>
              </w:rPr>
              <w:t>Komputer dan Masyarakat</w:t>
            </w:r>
          </w:p>
          <w:p w:rsidR="00FB3F51" w:rsidRDefault="00FB3F51" w:rsidP="00E53D0D">
            <w:pPr>
              <w:pStyle w:val="ListParagraph"/>
              <w:ind w:left="472" w:right="96"/>
              <w:jc w:val="both"/>
              <w:rPr>
                <w:sz w:val="24"/>
                <w:szCs w:val="24"/>
              </w:rPr>
            </w:pPr>
          </w:p>
        </w:tc>
      </w:tr>
    </w:tbl>
    <w:p w:rsidR="00FB3F51" w:rsidRDefault="00FB3F51" w:rsidP="00FB3F51">
      <w:pPr>
        <w:pStyle w:val="ListParagraph"/>
        <w:ind w:left="218" w:right="96"/>
        <w:jc w:val="both"/>
        <w:rPr>
          <w:b/>
          <w:sz w:val="24"/>
          <w:szCs w:val="24"/>
        </w:rPr>
      </w:pPr>
    </w:p>
    <w:p w:rsidR="00FB3F51" w:rsidRDefault="00FB3F51" w:rsidP="00FB3F51">
      <w:pPr>
        <w:pStyle w:val="ListParagraph"/>
        <w:numPr>
          <w:ilvl w:val="0"/>
          <w:numId w:val="23"/>
        </w:numPr>
        <w:spacing w:line="360" w:lineRule="auto"/>
        <w:ind w:left="426" w:right="96"/>
        <w:jc w:val="both"/>
        <w:rPr>
          <w:b/>
          <w:sz w:val="24"/>
          <w:szCs w:val="24"/>
        </w:rPr>
      </w:pPr>
      <w:r>
        <w:rPr>
          <w:b/>
          <w:sz w:val="24"/>
          <w:szCs w:val="24"/>
        </w:rPr>
        <w:t>Riwayat Pendidikan</w:t>
      </w:r>
    </w:p>
    <w:tbl>
      <w:tblPr>
        <w:tblStyle w:val="TableGrid"/>
        <w:tblW w:w="9481" w:type="dxa"/>
        <w:tblInd w:w="360" w:type="dxa"/>
        <w:tblLook w:val="04A0"/>
      </w:tblPr>
      <w:tblGrid>
        <w:gridCol w:w="3233"/>
        <w:gridCol w:w="2492"/>
        <w:gridCol w:w="2470"/>
        <w:gridCol w:w="1286"/>
      </w:tblGrid>
      <w:tr w:rsidR="00FB3F51" w:rsidTr="00E53D0D">
        <w:tc>
          <w:tcPr>
            <w:tcW w:w="2724" w:type="dxa"/>
            <w:shd w:val="clear" w:color="auto" w:fill="auto"/>
          </w:tcPr>
          <w:p w:rsidR="00FB3F51" w:rsidRDefault="00FB3F51" w:rsidP="00E53D0D">
            <w:pPr>
              <w:pStyle w:val="ListParagraph"/>
              <w:ind w:right="96"/>
              <w:jc w:val="both"/>
              <w:rPr>
                <w:sz w:val="24"/>
                <w:szCs w:val="24"/>
              </w:rPr>
            </w:pPr>
          </w:p>
        </w:tc>
        <w:tc>
          <w:tcPr>
            <w:tcW w:w="3120" w:type="dxa"/>
            <w:shd w:val="clear" w:color="auto" w:fill="auto"/>
          </w:tcPr>
          <w:p w:rsidR="00FB3F51" w:rsidRDefault="00FB3F51" w:rsidP="00E53D0D">
            <w:pPr>
              <w:pStyle w:val="ListParagraph"/>
              <w:ind w:right="96"/>
              <w:jc w:val="center"/>
              <w:rPr>
                <w:sz w:val="24"/>
                <w:szCs w:val="24"/>
              </w:rPr>
            </w:pPr>
            <w:r>
              <w:rPr>
                <w:sz w:val="24"/>
                <w:szCs w:val="24"/>
              </w:rPr>
              <w:t>S1</w:t>
            </w:r>
          </w:p>
        </w:tc>
        <w:tc>
          <w:tcPr>
            <w:tcW w:w="2976" w:type="dxa"/>
            <w:shd w:val="clear" w:color="auto" w:fill="auto"/>
          </w:tcPr>
          <w:p w:rsidR="00FB3F51" w:rsidRDefault="00FB3F51" w:rsidP="00E53D0D">
            <w:pPr>
              <w:pStyle w:val="ListParagraph"/>
              <w:ind w:right="96"/>
              <w:jc w:val="center"/>
              <w:rPr>
                <w:sz w:val="24"/>
                <w:szCs w:val="24"/>
              </w:rPr>
            </w:pPr>
            <w:r>
              <w:rPr>
                <w:sz w:val="24"/>
                <w:szCs w:val="24"/>
              </w:rPr>
              <w:t>S2</w:t>
            </w:r>
          </w:p>
        </w:tc>
        <w:tc>
          <w:tcPr>
            <w:tcW w:w="660" w:type="dxa"/>
            <w:shd w:val="clear" w:color="auto" w:fill="auto"/>
          </w:tcPr>
          <w:p w:rsidR="00FB3F51" w:rsidRDefault="00FB3F51" w:rsidP="00E53D0D">
            <w:pPr>
              <w:pStyle w:val="ListParagraph"/>
              <w:ind w:right="96"/>
              <w:jc w:val="center"/>
              <w:rPr>
                <w:sz w:val="24"/>
                <w:szCs w:val="24"/>
              </w:rPr>
            </w:pPr>
            <w:r>
              <w:rPr>
                <w:sz w:val="24"/>
                <w:szCs w:val="24"/>
              </w:rPr>
              <w:t>S3</w:t>
            </w:r>
          </w:p>
        </w:tc>
      </w:tr>
      <w:tr w:rsidR="00FB3F51" w:rsidTr="00E53D0D">
        <w:tc>
          <w:tcPr>
            <w:tcW w:w="2724" w:type="dxa"/>
            <w:shd w:val="clear" w:color="auto" w:fill="auto"/>
          </w:tcPr>
          <w:p w:rsidR="00FB3F51" w:rsidRDefault="00FB3F51" w:rsidP="00E53D0D">
            <w:pPr>
              <w:pStyle w:val="ListParagraph"/>
              <w:ind w:right="96"/>
              <w:jc w:val="both"/>
              <w:rPr>
                <w:sz w:val="24"/>
                <w:szCs w:val="24"/>
              </w:rPr>
            </w:pPr>
            <w:r>
              <w:rPr>
                <w:sz w:val="24"/>
                <w:szCs w:val="24"/>
              </w:rPr>
              <w:t>Nama Perguruan Tinggi</w:t>
            </w:r>
          </w:p>
        </w:tc>
        <w:tc>
          <w:tcPr>
            <w:tcW w:w="3120" w:type="dxa"/>
            <w:shd w:val="clear" w:color="auto" w:fill="auto"/>
          </w:tcPr>
          <w:p w:rsidR="00FB3F51" w:rsidRDefault="00FB3F51" w:rsidP="00E53D0D">
            <w:pPr>
              <w:pStyle w:val="ListParagraph"/>
              <w:ind w:right="96"/>
              <w:jc w:val="both"/>
              <w:rPr>
                <w:sz w:val="24"/>
                <w:szCs w:val="24"/>
              </w:rPr>
            </w:pPr>
            <w:r>
              <w:rPr>
                <w:sz w:val="24"/>
                <w:szCs w:val="24"/>
              </w:rPr>
              <w:t>Universitas Putra Indonesia “YPTK” Padang</w:t>
            </w:r>
          </w:p>
        </w:tc>
        <w:tc>
          <w:tcPr>
            <w:tcW w:w="2976" w:type="dxa"/>
            <w:shd w:val="clear" w:color="auto" w:fill="auto"/>
          </w:tcPr>
          <w:p w:rsidR="00FB3F51" w:rsidRDefault="00FB3F51" w:rsidP="00E53D0D">
            <w:pPr>
              <w:pStyle w:val="ListParagraph"/>
              <w:ind w:right="96"/>
              <w:jc w:val="both"/>
              <w:rPr>
                <w:sz w:val="24"/>
                <w:szCs w:val="24"/>
              </w:rPr>
            </w:pPr>
            <w:r>
              <w:rPr>
                <w:sz w:val="24"/>
                <w:szCs w:val="24"/>
              </w:rPr>
              <w:t>Universitas Putra Indonesia “YPTK” Padang</w:t>
            </w:r>
          </w:p>
        </w:tc>
        <w:tc>
          <w:tcPr>
            <w:tcW w:w="660" w:type="dxa"/>
            <w:shd w:val="clear" w:color="auto" w:fill="auto"/>
            <w:vAlign w:val="center"/>
          </w:tcPr>
          <w:p w:rsidR="00FB3F51" w:rsidRDefault="00FB3F51" w:rsidP="00E53D0D">
            <w:pPr>
              <w:pStyle w:val="ListParagraph"/>
              <w:ind w:right="96"/>
              <w:jc w:val="center"/>
              <w:rPr>
                <w:sz w:val="24"/>
                <w:szCs w:val="24"/>
              </w:rPr>
            </w:pPr>
            <w:r>
              <w:rPr>
                <w:sz w:val="24"/>
                <w:szCs w:val="24"/>
              </w:rPr>
              <w:t>-</w:t>
            </w:r>
          </w:p>
        </w:tc>
      </w:tr>
      <w:tr w:rsidR="00FB3F51" w:rsidTr="00E53D0D">
        <w:tc>
          <w:tcPr>
            <w:tcW w:w="2724" w:type="dxa"/>
            <w:shd w:val="clear" w:color="auto" w:fill="auto"/>
          </w:tcPr>
          <w:p w:rsidR="00FB3F51" w:rsidRDefault="00FB3F51" w:rsidP="00E53D0D">
            <w:pPr>
              <w:pStyle w:val="ListParagraph"/>
              <w:ind w:right="96"/>
              <w:jc w:val="both"/>
              <w:rPr>
                <w:sz w:val="24"/>
                <w:szCs w:val="24"/>
              </w:rPr>
            </w:pPr>
            <w:r>
              <w:rPr>
                <w:sz w:val="24"/>
                <w:szCs w:val="24"/>
              </w:rPr>
              <w:t>Bidang Ilmu</w:t>
            </w:r>
          </w:p>
        </w:tc>
        <w:tc>
          <w:tcPr>
            <w:tcW w:w="3120" w:type="dxa"/>
            <w:shd w:val="clear" w:color="auto" w:fill="auto"/>
          </w:tcPr>
          <w:p w:rsidR="00FB3F51" w:rsidRDefault="00FB3F51" w:rsidP="00E53D0D">
            <w:pPr>
              <w:pStyle w:val="ListParagraph"/>
              <w:ind w:right="96"/>
              <w:jc w:val="both"/>
            </w:pPr>
            <w:r>
              <w:rPr>
                <w:sz w:val="24"/>
                <w:szCs w:val="24"/>
              </w:rPr>
              <w:t>Sistem Informasi</w:t>
            </w:r>
          </w:p>
        </w:tc>
        <w:tc>
          <w:tcPr>
            <w:tcW w:w="2976" w:type="dxa"/>
            <w:shd w:val="clear" w:color="auto" w:fill="auto"/>
          </w:tcPr>
          <w:p w:rsidR="00FB3F51" w:rsidRDefault="00FB3F51" w:rsidP="00E53D0D">
            <w:pPr>
              <w:pStyle w:val="ListParagraph"/>
              <w:ind w:right="96"/>
              <w:jc w:val="both"/>
              <w:rPr>
                <w:sz w:val="24"/>
                <w:szCs w:val="24"/>
              </w:rPr>
            </w:pPr>
            <w:r>
              <w:rPr>
                <w:sz w:val="24"/>
                <w:szCs w:val="24"/>
              </w:rPr>
              <w:t>Teknologi Informasi</w:t>
            </w:r>
          </w:p>
        </w:tc>
        <w:tc>
          <w:tcPr>
            <w:tcW w:w="660" w:type="dxa"/>
            <w:shd w:val="clear" w:color="auto" w:fill="auto"/>
            <w:vAlign w:val="center"/>
          </w:tcPr>
          <w:p w:rsidR="00FB3F51" w:rsidRDefault="00FB3F51" w:rsidP="00E53D0D">
            <w:pPr>
              <w:pStyle w:val="ListParagraph"/>
              <w:ind w:right="96"/>
              <w:jc w:val="center"/>
              <w:rPr>
                <w:sz w:val="24"/>
                <w:szCs w:val="24"/>
              </w:rPr>
            </w:pPr>
            <w:r>
              <w:rPr>
                <w:sz w:val="24"/>
                <w:szCs w:val="24"/>
              </w:rPr>
              <w:t>-</w:t>
            </w:r>
          </w:p>
        </w:tc>
      </w:tr>
      <w:tr w:rsidR="00FB3F51" w:rsidTr="00E53D0D">
        <w:tc>
          <w:tcPr>
            <w:tcW w:w="2724" w:type="dxa"/>
            <w:shd w:val="clear" w:color="auto" w:fill="auto"/>
          </w:tcPr>
          <w:p w:rsidR="00FB3F51" w:rsidRDefault="00FB3F51" w:rsidP="00E53D0D">
            <w:pPr>
              <w:pStyle w:val="ListParagraph"/>
              <w:ind w:right="96"/>
              <w:jc w:val="both"/>
              <w:rPr>
                <w:sz w:val="24"/>
                <w:szCs w:val="24"/>
              </w:rPr>
            </w:pPr>
            <w:r>
              <w:rPr>
                <w:sz w:val="24"/>
                <w:szCs w:val="24"/>
              </w:rPr>
              <w:t>Tahun Masuk / Lulus</w:t>
            </w:r>
          </w:p>
        </w:tc>
        <w:tc>
          <w:tcPr>
            <w:tcW w:w="3120" w:type="dxa"/>
            <w:shd w:val="clear" w:color="auto" w:fill="auto"/>
          </w:tcPr>
          <w:p w:rsidR="00FB3F51" w:rsidRDefault="00FB3F51" w:rsidP="00E53D0D">
            <w:pPr>
              <w:pStyle w:val="ListParagraph"/>
              <w:ind w:right="96"/>
              <w:jc w:val="both"/>
            </w:pPr>
            <w:r>
              <w:rPr>
                <w:sz w:val="24"/>
                <w:szCs w:val="24"/>
              </w:rPr>
              <w:t>2008 – 2012</w:t>
            </w:r>
          </w:p>
        </w:tc>
        <w:tc>
          <w:tcPr>
            <w:tcW w:w="2976" w:type="dxa"/>
            <w:shd w:val="clear" w:color="auto" w:fill="auto"/>
          </w:tcPr>
          <w:p w:rsidR="00FB3F51" w:rsidRDefault="00FB3F51" w:rsidP="00E53D0D">
            <w:pPr>
              <w:pStyle w:val="ListParagraph"/>
              <w:ind w:right="96"/>
              <w:jc w:val="both"/>
              <w:rPr>
                <w:sz w:val="24"/>
                <w:szCs w:val="24"/>
              </w:rPr>
            </w:pPr>
            <w:r>
              <w:rPr>
                <w:sz w:val="24"/>
                <w:szCs w:val="24"/>
              </w:rPr>
              <w:t>2012 – 2014</w:t>
            </w:r>
          </w:p>
        </w:tc>
        <w:tc>
          <w:tcPr>
            <w:tcW w:w="660" w:type="dxa"/>
            <w:shd w:val="clear" w:color="auto" w:fill="auto"/>
            <w:vAlign w:val="center"/>
          </w:tcPr>
          <w:p w:rsidR="00FB3F51" w:rsidRDefault="00FB3F51" w:rsidP="00E53D0D">
            <w:pPr>
              <w:pStyle w:val="ListParagraph"/>
              <w:ind w:right="96"/>
              <w:jc w:val="center"/>
              <w:rPr>
                <w:sz w:val="24"/>
                <w:szCs w:val="24"/>
              </w:rPr>
            </w:pPr>
            <w:r>
              <w:rPr>
                <w:sz w:val="24"/>
                <w:szCs w:val="24"/>
              </w:rPr>
              <w:t>-</w:t>
            </w:r>
          </w:p>
        </w:tc>
      </w:tr>
      <w:tr w:rsidR="00FB3F51" w:rsidTr="00E53D0D">
        <w:tc>
          <w:tcPr>
            <w:tcW w:w="2724" w:type="dxa"/>
            <w:shd w:val="clear" w:color="auto" w:fill="auto"/>
          </w:tcPr>
          <w:p w:rsidR="00FB3F51" w:rsidRDefault="00FB3F51" w:rsidP="00E53D0D">
            <w:pPr>
              <w:pStyle w:val="ListParagraph"/>
              <w:ind w:right="96"/>
              <w:jc w:val="both"/>
              <w:rPr>
                <w:sz w:val="24"/>
                <w:szCs w:val="24"/>
              </w:rPr>
            </w:pPr>
            <w:r>
              <w:rPr>
                <w:sz w:val="24"/>
                <w:szCs w:val="24"/>
              </w:rPr>
              <w:t>Judul Skripsi/Tesis/Disertasi</w:t>
            </w:r>
          </w:p>
        </w:tc>
        <w:tc>
          <w:tcPr>
            <w:tcW w:w="3120" w:type="dxa"/>
            <w:shd w:val="clear" w:color="auto" w:fill="auto"/>
          </w:tcPr>
          <w:p w:rsidR="00FB3F51" w:rsidRDefault="00FB3F51" w:rsidP="00E53D0D">
            <w:pPr>
              <w:pStyle w:val="ListParagraph"/>
              <w:ind w:right="96"/>
              <w:jc w:val="both"/>
            </w:pPr>
            <w:r>
              <w:rPr>
                <w:sz w:val="24"/>
                <w:szCs w:val="24"/>
              </w:rPr>
              <w:t xml:space="preserve">Sistem Informasi Penggajian  Pada Kantor Pelabuhan Sikakap menggunakan Visual Basic 6.0 </w:t>
            </w:r>
          </w:p>
        </w:tc>
        <w:tc>
          <w:tcPr>
            <w:tcW w:w="2976" w:type="dxa"/>
            <w:shd w:val="clear" w:color="auto" w:fill="auto"/>
          </w:tcPr>
          <w:p w:rsidR="00FB3F51" w:rsidRDefault="00FB3F51" w:rsidP="00E53D0D">
            <w:pPr>
              <w:pStyle w:val="ListParagraph"/>
              <w:ind w:right="96"/>
              <w:jc w:val="both"/>
            </w:pPr>
            <w:r>
              <w:rPr>
                <w:sz w:val="24"/>
                <w:szCs w:val="24"/>
              </w:rPr>
              <w:t xml:space="preserve">Menentukan Pemenang undian Berhadiah pada Bank Rakyat Indonesia menggunakan </w:t>
            </w:r>
          </w:p>
        </w:tc>
        <w:tc>
          <w:tcPr>
            <w:tcW w:w="660" w:type="dxa"/>
            <w:shd w:val="clear" w:color="auto" w:fill="auto"/>
            <w:vAlign w:val="center"/>
          </w:tcPr>
          <w:p w:rsidR="00FB3F51" w:rsidRDefault="00FB3F51" w:rsidP="00E53D0D">
            <w:pPr>
              <w:pStyle w:val="ListParagraph"/>
              <w:ind w:right="96"/>
              <w:jc w:val="center"/>
              <w:rPr>
                <w:sz w:val="24"/>
                <w:szCs w:val="24"/>
              </w:rPr>
            </w:pPr>
            <w:r>
              <w:rPr>
                <w:sz w:val="24"/>
                <w:szCs w:val="24"/>
              </w:rPr>
              <w:t>-</w:t>
            </w:r>
          </w:p>
        </w:tc>
      </w:tr>
      <w:tr w:rsidR="00FB3F51" w:rsidTr="00E53D0D">
        <w:tc>
          <w:tcPr>
            <w:tcW w:w="2724" w:type="dxa"/>
            <w:shd w:val="clear" w:color="auto" w:fill="auto"/>
          </w:tcPr>
          <w:p w:rsidR="00FB3F51" w:rsidRDefault="00FB3F51" w:rsidP="00E53D0D">
            <w:pPr>
              <w:pStyle w:val="ListParagraph"/>
              <w:ind w:right="96"/>
              <w:jc w:val="both"/>
              <w:rPr>
                <w:sz w:val="24"/>
                <w:szCs w:val="24"/>
              </w:rPr>
            </w:pPr>
            <w:r>
              <w:rPr>
                <w:sz w:val="24"/>
                <w:szCs w:val="24"/>
              </w:rPr>
              <w:t>Nama Pembimbing/Promotor</w:t>
            </w:r>
          </w:p>
        </w:tc>
        <w:tc>
          <w:tcPr>
            <w:tcW w:w="3120" w:type="dxa"/>
            <w:shd w:val="clear" w:color="auto" w:fill="auto"/>
          </w:tcPr>
          <w:p w:rsidR="00FB3F51" w:rsidRDefault="00FB3F51" w:rsidP="00FB3F51">
            <w:pPr>
              <w:pStyle w:val="ListParagraph"/>
              <w:numPr>
                <w:ilvl w:val="0"/>
                <w:numId w:val="25"/>
              </w:numPr>
              <w:ind w:left="317" w:right="96"/>
              <w:jc w:val="both"/>
            </w:pPr>
            <w:r>
              <w:rPr>
                <w:sz w:val="24"/>
                <w:szCs w:val="24"/>
              </w:rPr>
              <w:t>Sri Rahmawati, S.Kom, M.Kom</w:t>
            </w:r>
          </w:p>
          <w:p w:rsidR="00FB3F51" w:rsidRDefault="00FB3F51" w:rsidP="00FB3F51">
            <w:pPr>
              <w:pStyle w:val="ListParagraph"/>
              <w:numPr>
                <w:ilvl w:val="0"/>
                <w:numId w:val="25"/>
              </w:numPr>
              <w:ind w:left="317" w:right="96"/>
              <w:jc w:val="both"/>
            </w:pPr>
            <w:r>
              <w:rPr>
                <w:sz w:val="24"/>
                <w:szCs w:val="24"/>
              </w:rPr>
              <w:t>Surmayanti, S.Kom, M.Kom</w:t>
            </w:r>
          </w:p>
        </w:tc>
        <w:tc>
          <w:tcPr>
            <w:tcW w:w="2976" w:type="dxa"/>
            <w:shd w:val="clear" w:color="auto" w:fill="auto"/>
          </w:tcPr>
          <w:p w:rsidR="00FB3F51" w:rsidRDefault="00FB3F51" w:rsidP="00E53D0D">
            <w:pPr>
              <w:pStyle w:val="ListParagraph"/>
              <w:ind w:left="32" w:right="96"/>
              <w:jc w:val="both"/>
            </w:pPr>
            <w:r>
              <w:rPr>
                <w:sz w:val="24"/>
                <w:szCs w:val="24"/>
              </w:rPr>
              <w:t>1. Prof. DR. Sarjon Defit,     S.Kom, M.Sc</w:t>
            </w:r>
          </w:p>
          <w:p w:rsidR="00FB3F51" w:rsidRDefault="00FB3F51" w:rsidP="00E53D0D">
            <w:pPr>
              <w:pStyle w:val="ListParagraph"/>
              <w:ind w:left="32" w:right="96"/>
              <w:jc w:val="both"/>
            </w:pPr>
            <w:r>
              <w:rPr>
                <w:sz w:val="24"/>
                <w:szCs w:val="24"/>
              </w:rPr>
              <w:t>2. DR. Leony Widya</w:t>
            </w:r>
          </w:p>
        </w:tc>
        <w:tc>
          <w:tcPr>
            <w:tcW w:w="660" w:type="dxa"/>
            <w:shd w:val="clear" w:color="auto" w:fill="auto"/>
            <w:vAlign w:val="center"/>
          </w:tcPr>
          <w:p w:rsidR="00FB3F51" w:rsidRDefault="00FB3F51" w:rsidP="00E53D0D">
            <w:pPr>
              <w:pStyle w:val="ListParagraph"/>
              <w:ind w:right="96"/>
              <w:jc w:val="center"/>
              <w:rPr>
                <w:sz w:val="24"/>
                <w:szCs w:val="24"/>
              </w:rPr>
            </w:pPr>
            <w:r>
              <w:rPr>
                <w:sz w:val="24"/>
                <w:szCs w:val="24"/>
              </w:rPr>
              <w:t>-</w:t>
            </w:r>
          </w:p>
        </w:tc>
      </w:tr>
    </w:tbl>
    <w:p w:rsidR="00FB3F51" w:rsidRDefault="00FB3F51" w:rsidP="00FB3F51">
      <w:pPr>
        <w:pStyle w:val="ListParagraph"/>
        <w:ind w:left="578" w:right="96"/>
        <w:jc w:val="both"/>
        <w:rPr>
          <w:b/>
          <w:sz w:val="24"/>
          <w:szCs w:val="24"/>
        </w:rPr>
      </w:pPr>
    </w:p>
    <w:p w:rsidR="00FB3F51" w:rsidRDefault="00FB3F51" w:rsidP="00FB3F51">
      <w:pPr>
        <w:pStyle w:val="ListParagraph"/>
        <w:numPr>
          <w:ilvl w:val="0"/>
          <w:numId w:val="23"/>
        </w:numPr>
        <w:spacing w:line="360" w:lineRule="auto"/>
        <w:ind w:left="426" w:right="96"/>
        <w:jc w:val="both"/>
        <w:rPr>
          <w:b/>
          <w:sz w:val="24"/>
          <w:szCs w:val="24"/>
        </w:rPr>
      </w:pPr>
      <w:r>
        <w:rPr>
          <w:b/>
          <w:sz w:val="24"/>
          <w:szCs w:val="24"/>
        </w:rPr>
        <w:t>Pengalaman Penelitian dalam 5 tahun terakhir(Bukan Skripsi/Thesis/Disertasi)</w:t>
      </w:r>
    </w:p>
    <w:tbl>
      <w:tblPr>
        <w:tblStyle w:val="TableGrid"/>
        <w:tblW w:w="9321" w:type="dxa"/>
        <w:tblInd w:w="426" w:type="dxa"/>
        <w:tblLook w:val="04A0"/>
      </w:tblPr>
      <w:tblGrid>
        <w:gridCol w:w="1327"/>
        <w:gridCol w:w="1931"/>
        <w:gridCol w:w="2419"/>
        <w:gridCol w:w="1916"/>
        <w:gridCol w:w="1728"/>
      </w:tblGrid>
      <w:tr w:rsidR="00FB3F51" w:rsidTr="00E53D0D">
        <w:tc>
          <w:tcPr>
            <w:tcW w:w="726" w:type="dxa"/>
            <w:shd w:val="clear" w:color="auto" w:fill="auto"/>
          </w:tcPr>
          <w:p w:rsidR="00FB3F51" w:rsidRDefault="00FB3F51" w:rsidP="00E53D0D">
            <w:pPr>
              <w:pStyle w:val="ListParagraph"/>
              <w:ind w:right="96"/>
              <w:jc w:val="center"/>
              <w:rPr>
                <w:sz w:val="24"/>
                <w:szCs w:val="24"/>
              </w:rPr>
            </w:pPr>
            <w:r>
              <w:rPr>
                <w:sz w:val="24"/>
                <w:szCs w:val="24"/>
              </w:rPr>
              <w:t>No</w:t>
            </w:r>
          </w:p>
        </w:tc>
        <w:tc>
          <w:tcPr>
            <w:tcW w:w="2074" w:type="dxa"/>
            <w:shd w:val="clear" w:color="auto" w:fill="auto"/>
          </w:tcPr>
          <w:p w:rsidR="00FB3F51" w:rsidRDefault="00FB3F51" w:rsidP="00E53D0D">
            <w:pPr>
              <w:pStyle w:val="ListParagraph"/>
              <w:ind w:right="96"/>
              <w:jc w:val="center"/>
              <w:rPr>
                <w:sz w:val="24"/>
                <w:szCs w:val="24"/>
              </w:rPr>
            </w:pPr>
            <w:r>
              <w:rPr>
                <w:sz w:val="24"/>
                <w:szCs w:val="24"/>
              </w:rPr>
              <w:t>Tahun</w:t>
            </w:r>
          </w:p>
        </w:tc>
        <w:tc>
          <w:tcPr>
            <w:tcW w:w="2693" w:type="dxa"/>
            <w:shd w:val="clear" w:color="auto" w:fill="auto"/>
          </w:tcPr>
          <w:p w:rsidR="00FB3F51" w:rsidRDefault="00FB3F51" w:rsidP="00E53D0D">
            <w:pPr>
              <w:pStyle w:val="ListParagraph"/>
              <w:ind w:right="96"/>
              <w:jc w:val="center"/>
              <w:rPr>
                <w:sz w:val="24"/>
                <w:szCs w:val="24"/>
              </w:rPr>
            </w:pPr>
            <w:r>
              <w:rPr>
                <w:sz w:val="24"/>
                <w:szCs w:val="24"/>
              </w:rPr>
              <w:t>Judul Penelitia</w:t>
            </w:r>
          </w:p>
        </w:tc>
        <w:tc>
          <w:tcPr>
            <w:tcW w:w="3828" w:type="dxa"/>
            <w:gridSpan w:val="2"/>
            <w:shd w:val="clear" w:color="auto" w:fill="auto"/>
          </w:tcPr>
          <w:p w:rsidR="00FB3F51" w:rsidRDefault="00FB3F51" w:rsidP="00E53D0D">
            <w:pPr>
              <w:pStyle w:val="ListParagraph"/>
              <w:ind w:right="96"/>
              <w:jc w:val="center"/>
              <w:rPr>
                <w:sz w:val="24"/>
                <w:szCs w:val="24"/>
              </w:rPr>
            </w:pPr>
            <w:r>
              <w:rPr>
                <w:sz w:val="24"/>
                <w:szCs w:val="24"/>
              </w:rPr>
              <w:t>Pendanaan</w:t>
            </w:r>
          </w:p>
        </w:tc>
      </w:tr>
      <w:tr w:rsidR="00FB3F51" w:rsidTr="00E53D0D">
        <w:tc>
          <w:tcPr>
            <w:tcW w:w="2800" w:type="dxa"/>
            <w:gridSpan w:val="2"/>
            <w:shd w:val="clear" w:color="auto" w:fill="auto"/>
          </w:tcPr>
          <w:p w:rsidR="00FB3F51" w:rsidRDefault="00FB3F51" w:rsidP="00E53D0D">
            <w:pPr>
              <w:pStyle w:val="ListParagraph"/>
              <w:ind w:right="96"/>
              <w:jc w:val="center"/>
              <w:rPr>
                <w:sz w:val="24"/>
                <w:szCs w:val="24"/>
              </w:rPr>
            </w:pPr>
          </w:p>
        </w:tc>
        <w:tc>
          <w:tcPr>
            <w:tcW w:w="2693" w:type="dxa"/>
            <w:shd w:val="clear" w:color="auto" w:fill="auto"/>
          </w:tcPr>
          <w:p w:rsidR="00FB3F51" w:rsidRDefault="00FB3F51" w:rsidP="00E53D0D">
            <w:pPr>
              <w:pStyle w:val="ListParagraph"/>
              <w:ind w:right="96"/>
              <w:jc w:val="center"/>
              <w:rPr>
                <w:sz w:val="24"/>
                <w:szCs w:val="24"/>
              </w:rPr>
            </w:pPr>
          </w:p>
        </w:tc>
        <w:tc>
          <w:tcPr>
            <w:tcW w:w="1985" w:type="dxa"/>
            <w:shd w:val="clear" w:color="auto" w:fill="auto"/>
          </w:tcPr>
          <w:p w:rsidR="00FB3F51" w:rsidRDefault="00FB3F51" w:rsidP="00E53D0D">
            <w:pPr>
              <w:pStyle w:val="ListParagraph"/>
              <w:ind w:right="96"/>
              <w:jc w:val="center"/>
              <w:rPr>
                <w:sz w:val="24"/>
                <w:szCs w:val="24"/>
              </w:rPr>
            </w:pPr>
            <w:r>
              <w:rPr>
                <w:sz w:val="24"/>
                <w:szCs w:val="24"/>
              </w:rPr>
              <w:t>Sumber</w:t>
            </w:r>
          </w:p>
        </w:tc>
        <w:tc>
          <w:tcPr>
            <w:tcW w:w="1843" w:type="dxa"/>
            <w:shd w:val="clear" w:color="auto" w:fill="auto"/>
          </w:tcPr>
          <w:p w:rsidR="00FB3F51" w:rsidRDefault="00FB3F51" w:rsidP="00E53D0D">
            <w:pPr>
              <w:pStyle w:val="ListParagraph"/>
              <w:ind w:right="96"/>
              <w:jc w:val="center"/>
              <w:rPr>
                <w:sz w:val="24"/>
                <w:szCs w:val="24"/>
              </w:rPr>
            </w:pPr>
            <w:r>
              <w:rPr>
                <w:sz w:val="24"/>
                <w:szCs w:val="24"/>
              </w:rPr>
              <w:t>Jml (Juta Rp.)</w:t>
            </w:r>
          </w:p>
        </w:tc>
      </w:tr>
      <w:tr w:rsidR="00FB3F51" w:rsidTr="00E53D0D">
        <w:tc>
          <w:tcPr>
            <w:tcW w:w="726" w:type="dxa"/>
            <w:shd w:val="clear" w:color="auto" w:fill="auto"/>
          </w:tcPr>
          <w:p w:rsidR="00FB3F51" w:rsidRDefault="00FB3F51" w:rsidP="00E53D0D">
            <w:pPr>
              <w:pStyle w:val="ListParagraph"/>
              <w:ind w:right="96"/>
              <w:jc w:val="center"/>
              <w:rPr>
                <w:sz w:val="24"/>
                <w:szCs w:val="24"/>
              </w:rPr>
            </w:pPr>
          </w:p>
        </w:tc>
        <w:tc>
          <w:tcPr>
            <w:tcW w:w="2074" w:type="dxa"/>
            <w:shd w:val="clear" w:color="auto" w:fill="auto"/>
          </w:tcPr>
          <w:p w:rsidR="00FB3F51" w:rsidRDefault="00FB3F51" w:rsidP="00E53D0D">
            <w:pPr>
              <w:pStyle w:val="ListParagraph"/>
              <w:ind w:right="96"/>
              <w:jc w:val="center"/>
              <w:rPr>
                <w:sz w:val="24"/>
                <w:szCs w:val="24"/>
              </w:rPr>
            </w:pPr>
          </w:p>
        </w:tc>
        <w:tc>
          <w:tcPr>
            <w:tcW w:w="2693" w:type="dxa"/>
            <w:shd w:val="clear" w:color="auto" w:fill="auto"/>
          </w:tcPr>
          <w:p w:rsidR="00FB3F51" w:rsidRDefault="00FB3F51" w:rsidP="00E53D0D">
            <w:pPr>
              <w:pStyle w:val="ListParagraph"/>
              <w:ind w:right="96"/>
              <w:jc w:val="center"/>
              <w:rPr>
                <w:sz w:val="24"/>
                <w:szCs w:val="24"/>
              </w:rPr>
            </w:pPr>
            <w:r>
              <w:rPr>
                <w:sz w:val="24"/>
                <w:szCs w:val="24"/>
              </w:rPr>
              <w:t>Belum Ada</w:t>
            </w:r>
          </w:p>
        </w:tc>
        <w:tc>
          <w:tcPr>
            <w:tcW w:w="1985" w:type="dxa"/>
            <w:shd w:val="clear" w:color="auto" w:fill="auto"/>
          </w:tcPr>
          <w:p w:rsidR="00FB3F51" w:rsidRDefault="00FB3F51" w:rsidP="00E53D0D">
            <w:pPr>
              <w:pStyle w:val="ListParagraph"/>
              <w:ind w:right="96"/>
              <w:jc w:val="center"/>
              <w:rPr>
                <w:sz w:val="24"/>
                <w:szCs w:val="24"/>
              </w:rPr>
            </w:pPr>
          </w:p>
        </w:tc>
        <w:tc>
          <w:tcPr>
            <w:tcW w:w="1843" w:type="dxa"/>
            <w:shd w:val="clear" w:color="auto" w:fill="auto"/>
          </w:tcPr>
          <w:p w:rsidR="00FB3F51" w:rsidRDefault="00FB3F51" w:rsidP="00E53D0D">
            <w:pPr>
              <w:pStyle w:val="ListParagraph"/>
              <w:ind w:right="96"/>
              <w:jc w:val="center"/>
              <w:rPr>
                <w:sz w:val="24"/>
                <w:szCs w:val="24"/>
              </w:rPr>
            </w:pPr>
          </w:p>
        </w:tc>
      </w:tr>
    </w:tbl>
    <w:p w:rsidR="00FB3F51" w:rsidRDefault="00FB3F51" w:rsidP="00FB3F51">
      <w:pPr>
        <w:pStyle w:val="ListParagraph"/>
        <w:ind w:left="218" w:right="96"/>
        <w:jc w:val="both"/>
        <w:rPr>
          <w:sz w:val="24"/>
          <w:szCs w:val="24"/>
        </w:rPr>
      </w:pPr>
    </w:p>
    <w:p w:rsidR="00FB3F51" w:rsidRDefault="00FB3F51" w:rsidP="00FB3F51">
      <w:pPr>
        <w:pStyle w:val="ListParagraph"/>
        <w:ind w:left="218" w:right="96"/>
        <w:jc w:val="both"/>
        <w:rPr>
          <w:sz w:val="24"/>
          <w:szCs w:val="24"/>
        </w:rPr>
      </w:pPr>
    </w:p>
    <w:p w:rsidR="00FB3F51" w:rsidRDefault="00FB3F51" w:rsidP="00FB3F51">
      <w:pPr>
        <w:pStyle w:val="ListParagraph"/>
        <w:numPr>
          <w:ilvl w:val="0"/>
          <w:numId w:val="23"/>
        </w:numPr>
        <w:spacing w:line="360" w:lineRule="auto"/>
        <w:ind w:left="426" w:right="96"/>
        <w:jc w:val="both"/>
        <w:rPr>
          <w:b/>
          <w:sz w:val="24"/>
          <w:szCs w:val="24"/>
        </w:rPr>
      </w:pPr>
      <w:r>
        <w:rPr>
          <w:b/>
          <w:sz w:val="24"/>
          <w:szCs w:val="24"/>
        </w:rPr>
        <w:t>Pengalaman Penyampaian Makalah Secara Oral pada pertemuan / seminar ilmiah dalam 5 tahun terakhir</w:t>
      </w:r>
    </w:p>
    <w:tbl>
      <w:tblPr>
        <w:tblStyle w:val="TableGrid"/>
        <w:tblW w:w="8951" w:type="dxa"/>
        <w:tblInd w:w="360" w:type="dxa"/>
        <w:tblLook w:val="04A0"/>
      </w:tblPr>
      <w:tblGrid>
        <w:gridCol w:w="1326"/>
        <w:gridCol w:w="3291"/>
        <w:gridCol w:w="2230"/>
        <w:gridCol w:w="2104"/>
      </w:tblGrid>
      <w:tr w:rsidR="00FB3F51" w:rsidTr="00E53D0D">
        <w:tc>
          <w:tcPr>
            <w:tcW w:w="725" w:type="dxa"/>
            <w:shd w:val="clear" w:color="auto" w:fill="auto"/>
            <w:vAlign w:val="center"/>
          </w:tcPr>
          <w:p w:rsidR="00FB3F51" w:rsidRDefault="00FB3F51" w:rsidP="00E53D0D">
            <w:pPr>
              <w:pStyle w:val="ListParagraph"/>
              <w:ind w:right="96"/>
              <w:jc w:val="center"/>
              <w:rPr>
                <w:sz w:val="24"/>
                <w:szCs w:val="24"/>
              </w:rPr>
            </w:pPr>
            <w:r>
              <w:rPr>
                <w:sz w:val="24"/>
                <w:szCs w:val="24"/>
              </w:rPr>
              <w:t>No</w:t>
            </w:r>
          </w:p>
        </w:tc>
        <w:tc>
          <w:tcPr>
            <w:tcW w:w="3645" w:type="dxa"/>
            <w:shd w:val="clear" w:color="auto" w:fill="auto"/>
            <w:vAlign w:val="center"/>
          </w:tcPr>
          <w:p w:rsidR="00FB3F51" w:rsidRDefault="00FB3F51" w:rsidP="00E53D0D">
            <w:pPr>
              <w:pStyle w:val="ListParagraph"/>
              <w:ind w:right="96"/>
              <w:jc w:val="center"/>
              <w:rPr>
                <w:sz w:val="24"/>
                <w:szCs w:val="24"/>
              </w:rPr>
            </w:pPr>
            <w:r>
              <w:rPr>
                <w:sz w:val="24"/>
                <w:szCs w:val="24"/>
              </w:rPr>
              <w:t>Nama Pertemuan Ilmia / Seminar</w:t>
            </w:r>
          </w:p>
        </w:tc>
        <w:tc>
          <w:tcPr>
            <w:tcW w:w="2379" w:type="dxa"/>
            <w:shd w:val="clear" w:color="auto" w:fill="auto"/>
            <w:vAlign w:val="center"/>
          </w:tcPr>
          <w:p w:rsidR="00FB3F51" w:rsidRDefault="00FB3F51" w:rsidP="00E53D0D">
            <w:pPr>
              <w:pStyle w:val="ListParagraph"/>
              <w:ind w:right="96"/>
              <w:jc w:val="center"/>
              <w:rPr>
                <w:sz w:val="24"/>
                <w:szCs w:val="24"/>
              </w:rPr>
            </w:pPr>
            <w:r>
              <w:rPr>
                <w:sz w:val="24"/>
                <w:szCs w:val="24"/>
              </w:rPr>
              <w:t>Judul Artikel Ilmiah</w:t>
            </w:r>
          </w:p>
        </w:tc>
        <w:tc>
          <w:tcPr>
            <w:tcW w:w="2201" w:type="dxa"/>
            <w:shd w:val="clear" w:color="auto" w:fill="auto"/>
            <w:vAlign w:val="center"/>
          </w:tcPr>
          <w:p w:rsidR="00FB3F51" w:rsidRDefault="00FB3F51" w:rsidP="00E53D0D">
            <w:pPr>
              <w:pStyle w:val="ListParagraph"/>
              <w:ind w:right="96"/>
              <w:jc w:val="center"/>
              <w:rPr>
                <w:sz w:val="24"/>
                <w:szCs w:val="24"/>
              </w:rPr>
            </w:pPr>
            <w:r>
              <w:rPr>
                <w:sz w:val="24"/>
                <w:szCs w:val="24"/>
              </w:rPr>
              <w:t>Waktu dan Tempat</w:t>
            </w:r>
          </w:p>
        </w:tc>
      </w:tr>
      <w:tr w:rsidR="00FB3F51" w:rsidTr="00E53D0D">
        <w:tc>
          <w:tcPr>
            <w:tcW w:w="725" w:type="dxa"/>
            <w:shd w:val="clear" w:color="auto" w:fill="auto"/>
          </w:tcPr>
          <w:p w:rsidR="00FB3F51" w:rsidRDefault="00FB3F51" w:rsidP="00E53D0D">
            <w:pPr>
              <w:pStyle w:val="ListParagraph"/>
              <w:ind w:right="96"/>
              <w:jc w:val="both"/>
              <w:rPr>
                <w:sz w:val="24"/>
                <w:szCs w:val="24"/>
              </w:rPr>
            </w:pPr>
          </w:p>
        </w:tc>
        <w:tc>
          <w:tcPr>
            <w:tcW w:w="3645" w:type="dxa"/>
            <w:shd w:val="clear" w:color="auto" w:fill="auto"/>
          </w:tcPr>
          <w:p w:rsidR="00FB3F51" w:rsidRDefault="00FB3F51" w:rsidP="00E53D0D">
            <w:pPr>
              <w:pStyle w:val="ListParagraph"/>
              <w:ind w:right="96"/>
              <w:jc w:val="center"/>
              <w:rPr>
                <w:sz w:val="24"/>
                <w:szCs w:val="24"/>
              </w:rPr>
            </w:pPr>
            <w:r>
              <w:rPr>
                <w:sz w:val="24"/>
                <w:szCs w:val="24"/>
              </w:rPr>
              <w:t>Belum Ada</w:t>
            </w:r>
          </w:p>
        </w:tc>
        <w:tc>
          <w:tcPr>
            <w:tcW w:w="2379" w:type="dxa"/>
            <w:shd w:val="clear" w:color="auto" w:fill="auto"/>
          </w:tcPr>
          <w:p w:rsidR="00FB3F51" w:rsidRDefault="00FB3F51" w:rsidP="00E53D0D">
            <w:pPr>
              <w:pStyle w:val="ListParagraph"/>
              <w:ind w:right="96"/>
              <w:jc w:val="both"/>
              <w:rPr>
                <w:sz w:val="24"/>
                <w:szCs w:val="24"/>
              </w:rPr>
            </w:pPr>
          </w:p>
        </w:tc>
        <w:tc>
          <w:tcPr>
            <w:tcW w:w="2201" w:type="dxa"/>
            <w:shd w:val="clear" w:color="auto" w:fill="auto"/>
          </w:tcPr>
          <w:p w:rsidR="00FB3F51" w:rsidRDefault="00FB3F51" w:rsidP="00E53D0D">
            <w:pPr>
              <w:pStyle w:val="ListParagraph"/>
              <w:ind w:right="96"/>
              <w:jc w:val="both"/>
              <w:rPr>
                <w:sz w:val="24"/>
                <w:szCs w:val="24"/>
              </w:rPr>
            </w:pPr>
          </w:p>
        </w:tc>
      </w:tr>
    </w:tbl>
    <w:p w:rsidR="00FB3F51" w:rsidRDefault="00FB3F51" w:rsidP="00FB3F51">
      <w:pPr>
        <w:pStyle w:val="ListParagraph"/>
        <w:ind w:left="578" w:right="96"/>
        <w:jc w:val="both"/>
        <w:rPr>
          <w:b/>
          <w:sz w:val="24"/>
          <w:szCs w:val="24"/>
        </w:rPr>
      </w:pPr>
    </w:p>
    <w:p w:rsidR="00FB3F51" w:rsidRDefault="00FB3F51" w:rsidP="00FB3F51">
      <w:pPr>
        <w:pStyle w:val="ListParagraph"/>
        <w:numPr>
          <w:ilvl w:val="0"/>
          <w:numId w:val="26"/>
        </w:numPr>
        <w:spacing w:line="360" w:lineRule="auto"/>
        <w:jc w:val="both"/>
        <w:rPr>
          <w:b/>
          <w:sz w:val="24"/>
          <w:szCs w:val="24"/>
        </w:rPr>
      </w:pPr>
      <w:r>
        <w:rPr>
          <w:b/>
          <w:sz w:val="24"/>
          <w:szCs w:val="24"/>
        </w:rPr>
        <w:t>Publikasi Artikel Ilmiah Dalam Jurnal dalam 5 Tahun Terakhir</w:t>
      </w:r>
    </w:p>
    <w:tbl>
      <w:tblPr>
        <w:tblW w:w="8471"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30"/>
        <w:gridCol w:w="3534"/>
        <w:gridCol w:w="1771"/>
        <w:gridCol w:w="1936"/>
      </w:tblGrid>
      <w:tr w:rsidR="00FB3F51" w:rsidTr="00E53D0D">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FB3F51" w:rsidRDefault="00FB3F51" w:rsidP="00E53D0D">
            <w:pPr>
              <w:pStyle w:val="ListParagraph"/>
              <w:rPr>
                <w:sz w:val="24"/>
                <w:szCs w:val="24"/>
              </w:rPr>
            </w:pPr>
            <w:r>
              <w:rPr>
                <w:sz w:val="24"/>
                <w:szCs w:val="24"/>
              </w:rPr>
              <w:t>No</w:t>
            </w:r>
          </w:p>
        </w:tc>
        <w:tc>
          <w:tcPr>
            <w:tcW w:w="4014" w:type="dxa"/>
            <w:tcBorders>
              <w:top w:val="single" w:sz="4" w:space="0" w:color="000000"/>
              <w:left w:val="single" w:sz="4" w:space="0" w:color="000000"/>
              <w:bottom w:val="single" w:sz="4" w:space="0" w:color="000000"/>
              <w:right w:val="single" w:sz="4" w:space="0" w:color="000000"/>
            </w:tcBorders>
            <w:shd w:val="clear" w:color="auto" w:fill="auto"/>
          </w:tcPr>
          <w:p w:rsidR="00FB3F51" w:rsidRDefault="00FB3F51" w:rsidP="00E53D0D">
            <w:pPr>
              <w:pStyle w:val="ListParagraph"/>
              <w:jc w:val="center"/>
              <w:rPr>
                <w:sz w:val="24"/>
                <w:szCs w:val="24"/>
              </w:rPr>
            </w:pPr>
            <w:r>
              <w:rPr>
                <w:sz w:val="24"/>
                <w:szCs w:val="24"/>
              </w:rPr>
              <w:t>Judul Artikel Ilmiah</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FB3F51" w:rsidRDefault="00FB3F51" w:rsidP="00E53D0D">
            <w:pPr>
              <w:pStyle w:val="ListParagraph"/>
              <w:rPr>
                <w:sz w:val="24"/>
                <w:szCs w:val="24"/>
              </w:rPr>
            </w:pPr>
            <w:r>
              <w:rPr>
                <w:sz w:val="24"/>
                <w:szCs w:val="24"/>
              </w:rPr>
              <w:t>Nama Jurnal</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FB3F51" w:rsidRDefault="00FB3F51" w:rsidP="00E53D0D">
            <w:pPr>
              <w:pStyle w:val="ListParagraph"/>
              <w:rPr>
                <w:sz w:val="24"/>
                <w:szCs w:val="24"/>
              </w:rPr>
            </w:pPr>
            <w:r>
              <w:rPr>
                <w:sz w:val="24"/>
                <w:szCs w:val="24"/>
              </w:rPr>
              <w:t>Volume/ Nomor/ Tahun</w:t>
            </w:r>
          </w:p>
        </w:tc>
      </w:tr>
      <w:tr w:rsidR="00FB3F51" w:rsidTr="00E53D0D">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FB3F51" w:rsidRDefault="00FB3F51" w:rsidP="00E53D0D">
            <w:pPr>
              <w:pStyle w:val="ListParagraph"/>
              <w:jc w:val="center"/>
              <w:rPr>
                <w:sz w:val="24"/>
                <w:szCs w:val="24"/>
              </w:rPr>
            </w:pPr>
            <w:r>
              <w:rPr>
                <w:sz w:val="24"/>
                <w:szCs w:val="24"/>
              </w:rPr>
              <w:t>1</w:t>
            </w:r>
          </w:p>
        </w:tc>
        <w:tc>
          <w:tcPr>
            <w:tcW w:w="4014" w:type="dxa"/>
            <w:tcBorders>
              <w:top w:val="single" w:sz="4" w:space="0" w:color="000000"/>
              <w:left w:val="single" w:sz="4" w:space="0" w:color="000000"/>
              <w:bottom w:val="single" w:sz="4" w:space="0" w:color="000000"/>
              <w:right w:val="single" w:sz="4" w:space="0" w:color="000000"/>
            </w:tcBorders>
            <w:shd w:val="clear" w:color="auto" w:fill="auto"/>
          </w:tcPr>
          <w:p w:rsidR="00FB3F51" w:rsidRDefault="00FB3F51" w:rsidP="00E53D0D">
            <w:pPr>
              <w:pStyle w:val="ListParagraph"/>
              <w:rPr>
                <w:sz w:val="24"/>
                <w:szCs w:val="24"/>
              </w:rPr>
            </w:pPr>
            <w:r>
              <w:rPr>
                <w:sz w:val="24"/>
                <w:szCs w:val="24"/>
              </w:rPr>
              <w:t>Sistem Informasi Geografis Tempat Ibadah wilayah kota padang Berbasis Web</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FB3F51" w:rsidRDefault="00FB3F51" w:rsidP="00E53D0D">
            <w:pPr>
              <w:ind w:left="142"/>
              <w:rPr>
                <w:sz w:val="24"/>
                <w:szCs w:val="24"/>
              </w:rPr>
            </w:pPr>
            <w:r>
              <w:rPr>
                <w:sz w:val="24"/>
                <w:szCs w:val="24"/>
              </w:rPr>
              <w:t>Majalah Ilmiah</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FB3F51" w:rsidRDefault="00FB3F51" w:rsidP="00E53D0D">
            <w:pPr>
              <w:rPr>
                <w:sz w:val="24"/>
                <w:szCs w:val="24"/>
              </w:rPr>
            </w:pPr>
            <w:r>
              <w:rPr>
                <w:sz w:val="24"/>
                <w:szCs w:val="24"/>
              </w:rPr>
              <w:t>Volume 2 Oktober 2017/ ISSN 2502-8774</w:t>
            </w:r>
            <w:bookmarkStart w:id="1" w:name="_GoBack"/>
            <w:bookmarkEnd w:id="1"/>
          </w:p>
        </w:tc>
      </w:tr>
    </w:tbl>
    <w:p w:rsidR="00FB3F51" w:rsidRDefault="00FB3F51" w:rsidP="00FB3F51">
      <w:pPr>
        <w:pStyle w:val="ListParagraph"/>
        <w:ind w:left="426"/>
        <w:jc w:val="both"/>
        <w:rPr>
          <w:b/>
          <w:sz w:val="24"/>
          <w:szCs w:val="24"/>
        </w:rPr>
      </w:pPr>
    </w:p>
    <w:p w:rsidR="00FB3F51" w:rsidRDefault="00FB3F51" w:rsidP="00FB3F51">
      <w:pPr>
        <w:pStyle w:val="ListParagraph"/>
        <w:numPr>
          <w:ilvl w:val="0"/>
          <w:numId w:val="26"/>
        </w:numPr>
        <w:spacing w:line="360" w:lineRule="auto"/>
        <w:jc w:val="both"/>
        <w:rPr>
          <w:b/>
          <w:sz w:val="24"/>
          <w:szCs w:val="24"/>
        </w:rPr>
      </w:pPr>
      <w:r>
        <w:rPr>
          <w:b/>
          <w:sz w:val="24"/>
          <w:szCs w:val="24"/>
        </w:rPr>
        <w:t>Pemakalah Seminar Ilmiah dalam 5 Tahun Terakhir</w:t>
      </w:r>
    </w:p>
    <w:tbl>
      <w:tblPr>
        <w:tblW w:w="8471"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30"/>
        <w:gridCol w:w="2747"/>
        <w:gridCol w:w="2800"/>
        <w:gridCol w:w="1694"/>
      </w:tblGrid>
      <w:tr w:rsidR="00FB3F51" w:rsidTr="00E53D0D">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FB3F51" w:rsidRDefault="00FB3F51" w:rsidP="00E53D0D">
            <w:pPr>
              <w:pStyle w:val="ListParagraph"/>
              <w:jc w:val="center"/>
              <w:rPr>
                <w:sz w:val="24"/>
                <w:szCs w:val="24"/>
              </w:rPr>
            </w:pPr>
            <w:r>
              <w:rPr>
                <w:sz w:val="24"/>
                <w:szCs w:val="24"/>
              </w:rPr>
              <w:t>No</w:t>
            </w:r>
          </w:p>
        </w:tc>
        <w:tc>
          <w:tcPr>
            <w:tcW w:w="3021" w:type="dxa"/>
            <w:tcBorders>
              <w:top w:val="single" w:sz="4" w:space="0" w:color="000000"/>
              <w:left w:val="single" w:sz="4" w:space="0" w:color="000000"/>
              <w:bottom w:val="single" w:sz="4" w:space="0" w:color="000000"/>
              <w:right w:val="single" w:sz="4" w:space="0" w:color="000000"/>
            </w:tcBorders>
            <w:shd w:val="clear" w:color="auto" w:fill="auto"/>
          </w:tcPr>
          <w:p w:rsidR="00FB3F51" w:rsidRDefault="00FB3F51" w:rsidP="00E53D0D">
            <w:pPr>
              <w:pStyle w:val="ListParagraph"/>
              <w:jc w:val="center"/>
              <w:rPr>
                <w:sz w:val="24"/>
                <w:szCs w:val="24"/>
              </w:rPr>
            </w:pPr>
            <w:r>
              <w:rPr>
                <w:sz w:val="24"/>
                <w:szCs w:val="24"/>
              </w:rPr>
              <w:t>Nama Temu Ilmiah/ Seminar</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FB3F51" w:rsidRDefault="00FB3F51" w:rsidP="00E53D0D">
            <w:pPr>
              <w:pStyle w:val="ListParagraph"/>
              <w:jc w:val="center"/>
              <w:rPr>
                <w:sz w:val="24"/>
                <w:szCs w:val="24"/>
              </w:rPr>
            </w:pPr>
            <w:r>
              <w:rPr>
                <w:sz w:val="24"/>
                <w:szCs w:val="24"/>
              </w:rPr>
              <w:t>Judul Artikel Ilmiah</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FB3F51" w:rsidRDefault="00FB3F51" w:rsidP="00E53D0D">
            <w:pPr>
              <w:pStyle w:val="ListParagraph"/>
              <w:jc w:val="center"/>
              <w:rPr>
                <w:sz w:val="24"/>
                <w:szCs w:val="24"/>
              </w:rPr>
            </w:pPr>
            <w:r>
              <w:rPr>
                <w:sz w:val="24"/>
                <w:szCs w:val="24"/>
              </w:rPr>
              <w:t>Waktu Dan Tempat</w:t>
            </w:r>
          </w:p>
        </w:tc>
      </w:tr>
      <w:tr w:rsidR="00FB3F51" w:rsidTr="00E53D0D">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FB3F51" w:rsidRDefault="00FB3F51" w:rsidP="00E53D0D">
            <w:pPr>
              <w:pStyle w:val="ListParagraph"/>
              <w:jc w:val="center"/>
              <w:rPr>
                <w:sz w:val="24"/>
                <w:szCs w:val="24"/>
              </w:rPr>
            </w:pPr>
            <w:r>
              <w:rPr>
                <w:sz w:val="24"/>
                <w:szCs w:val="24"/>
              </w:rPr>
              <w:t>1</w:t>
            </w:r>
          </w:p>
        </w:tc>
        <w:tc>
          <w:tcPr>
            <w:tcW w:w="3021" w:type="dxa"/>
            <w:tcBorders>
              <w:top w:val="single" w:sz="4" w:space="0" w:color="000000"/>
              <w:left w:val="single" w:sz="4" w:space="0" w:color="000000"/>
              <w:bottom w:val="single" w:sz="4" w:space="0" w:color="000000"/>
              <w:right w:val="single" w:sz="4" w:space="0" w:color="000000"/>
            </w:tcBorders>
            <w:shd w:val="clear" w:color="auto" w:fill="auto"/>
          </w:tcPr>
          <w:p w:rsidR="00FB3F51" w:rsidRDefault="00FB3F51" w:rsidP="00E53D0D">
            <w:pPr>
              <w:pStyle w:val="ListParagraph"/>
              <w:jc w:val="center"/>
              <w:rPr>
                <w:sz w:val="24"/>
                <w:szCs w:val="24"/>
              </w:rPr>
            </w:pPr>
            <w:r>
              <w:rPr>
                <w:sz w:val="24"/>
                <w:szCs w:val="24"/>
              </w:rPr>
              <w:t>Belum Ada</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FB3F51" w:rsidRDefault="00FB3F51" w:rsidP="00E53D0D">
            <w:pPr>
              <w:pStyle w:val="ListParagraph"/>
              <w:jc w:val="center"/>
              <w:rPr>
                <w:sz w:val="24"/>
                <w:szCs w:val="24"/>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FB3F51" w:rsidRDefault="00FB3F51" w:rsidP="00E53D0D">
            <w:pPr>
              <w:pStyle w:val="ListParagraph"/>
              <w:jc w:val="center"/>
              <w:rPr>
                <w:sz w:val="24"/>
                <w:szCs w:val="24"/>
              </w:rPr>
            </w:pPr>
          </w:p>
        </w:tc>
      </w:tr>
    </w:tbl>
    <w:p w:rsidR="00FB3F51" w:rsidRDefault="00FB3F51" w:rsidP="00FB3F51">
      <w:pPr>
        <w:pStyle w:val="ListParagraph"/>
        <w:ind w:left="426"/>
        <w:jc w:val="both"/>
        <w:rPr>
          <w:b/>
          <w:sz w:val="24"/>
          <w:szCs w:val="24"/>
        </w:rPr>
      </w:pPr>
    </w:p>
    <w:p w:rsidR="00FB3F51" w:rsidRDefault="00FB3F51" w:rsidP="00FB3F51">
      <w:pPr>
        <w:pStyle w:val="ListParagraph"/>
        <w:numPr>
          <w:ilvl w:val="0"/>
          <w:numId w:val="26"/>
        </w:numPr>
        <w:spacing w:line="360" w:lineRule="auto"/>
        <w:jc w:val="both"/>
        <w:rPr>
          <w:b/>
          <w:sz w:val="24"/>
          <w:szCs w:val="24"/>
        </w:rPr>
      </w:pPr>
      <w:r>
        <w:rPr>
          <w:b/>
          <w:sz w:val="24"/>
          <w:szCs w:val="24"/>
        </w:rPr>
        <w:t>Karya Buku dalam 5 Tahun Terakhir</w:t>
      </w:r>
    </w:p>
    <w:tbl>
      <w:tblPr>
        <w:tblW w:w="8471"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30"/>
        <w:gridCol w:w="2152"/>
        <w:gridCol w:w="1550"/>
        <w:gridCol w:w="1803"/>
        <w:gridCol w:w="1736"/>
      </w:tblGrid>
      <w:tr w:rsidR="00FB3F51" w:rsidTr="00E53D0D">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FB3F51" w:rsidRDefault="00FB3F51" w:rsidP="00E53D0D">
            <w:pPr>
              <w:pStyle w:val="ListParagraph"/>
              <w:jc w:val="center"/>
              <w:rPr>
                <w:sz w:val="24"/>
                <w:szCs w:val="24"/>
              </w:rPr>
            </w:pPr>
            <w:r>
              <w:rPr>
                <w:sz w:val="24"/>
                <w:szCs w:val="24"/>
              </w:rPr>
              <w:t>No</w:t>
            </w:r>
          </w:p>
        </w:tc>
        <w:tc>
          <w:tcPr>
            <w:tcW w:w="3720" w:type="dxa"/>
            <w:tcBorders>
              <w:top w:val="single" w:sz="4" w:space="0" w:color="000000"/>
              <w:left w:val="single" w:sz="4" w:space="0" w:color="000000"/>
              <w:bottom w:val="single" w:sz="4" w:space="0" w:color="000000"/>
              <w:right w:val="single" w:sz="4" w:space="0" w:color="000000"/>
            </w:tcBorders>
            <w:shd w:val="clear" w:color="auto" w:fill="auto"/>
          </w:tcPr>
          <w:p w:rsidR="00FB3F51" w:rsidRDefault="00FB3F51" w:rsidP="00E53D0D">
            <w:pPr>
              <w:pStyle w:val="ListParagraph"/>
              <w:jc w:val="center"/>
              <w:rPr>
                <w:sz w:val="24"/>
                <w:szCs w:val="24"/>
              </w:rPr>
            </w:pPr>
            <w:r>
              <w:rPr>
                <w:sz w:val="24"/>
                <w:szCs w:val="24"/>
              </w:rPr>
              <w:t>Judul Buku</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B3F51" w:rsidRDefault="00FB3F51" w:rsidP="00E53D0D">
            <w:pPr>
              <w:pStyle w:val="ListParagraph"/>
              <w:jc w:val="center"/>
              <w:rPr>
                <w:sz w:val="24"/>
                <w:szCs w:val="24"/>
              </w:rPr>
            </w:pPr>
            <w:r>
              <w:rPr>
                <w:sz w:val="24"/>
                <w:szCs w:val="24"/>
              </w:rPr>
              <w:t>Tahun</w:t>
            </w:r>
          </w:p>
        </w:tc>
        <w:tc>
          <w:tcPr>
            <w:tcW w:w="1176" w:type="dxa"/>
            <w:tcBorders>
              <w:top w:val="single" w:sz="4" w:space="0" w:color="000000"/>
              <w:left w:val="single" w:sz="4" w:space="0" w:color="000000"/>
              <w:bottom w:val="single" w:sz="4" w:space="0" w:color="000000"/>
              <w:right w:val="single" w:sz="4" w:space="0" w:color="000000"/>
            </w:tcBorders>
            <w:shd w:val="clear" w:color="auto" w:fill="auto"/>
          </w:tcPr>
          <w:p w:rsidR="00FB3F51" w:rsidRDefault="00FB3F51" w:rsidP="00E53D0D">
            <w:pPr>
              <w:pStyle w:val="ListParagraph"/>
              <w:jc w:val="center"/>
              <w:rPr>
                <w:sz w:val="24"/>
                <w:szCs w:val="24"/>
              </w:rPr>
            </w:pPr>
            <w:r>
              <w:rPr>
                <w:sz w:val="24"/>
                <w:szCs w:val="24"/>
              </w:rPr>
              <w:t>Jumlah Halaman</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FB3F51" w:rsidRDefault="00FB3F51" w:rsidP="00E53D0D">
            <w:pPr>
              <w:pStyle w:val="ListParagraph"/>
              <w:jc w:val="center"/>
              <w:rPr>
                <w:sz w:val="24"/>
                <w:szCs w:val="24"/>
              </w:rPr>
            </w:pPr>
            <w:r>
              <w:rPr>
                <w:sz w:val="24"/>
                <w:szCs w:val="24"/>
              </w:rPr>
              <w:t>Penerbit</w:t>
            </w:r>
          </w:p>
        </w:tc>
      </w:tr>
      <w:tr w:rsidR="00FB3F51" w:rsidTr="00E53D0D">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FB3F51" w:rsidRDefault="00FB3F51" w:rsidP="00E53D0D">
            <w:pPr>
              <w:pStyle w:val="ListParagraph"/>
              <w:jc w:val="center"/>
              <w:rPr>
                <w:sz w:val="24"/>
                <w:szCs w:val="24"/>
              </w:rPr>
            </w:pPr>
            <w:r>
              <w:rPr>
                <w:sz w:val="24"/>
                <w:szCs w:val="24"/>
              </w:rPr>
              <w:t>1</w:t>
            </w:r>
          </w:p>
        </w:tc>
        <w:tc>
          <w:tcPr>
            <w:tcW w:w="3720" w:type="dxa"/>
            <w:tcBorders>
              <w:top w:val="single" w:sz="4" w:space="0" w:color="000000"/>
              <w:left w:val="single" w:sz="4" w:space="0" w:color="000000"/>
              <w:bottom w:val="single" w:sz="4" w:space="0" w:color="000000"/>
              <w:right w:val="single" w:sz="4" w:space="0" w:color="000000"/>
            </w:tcBorders>
            <w:shd w:val="clear" w:color="auto" w:fill="auto"/>
          </w:tcPr>
          <w:p w:rsidR="00FB3F51" w:rsidRDefault="00FB3F51" w:rsidP="00E53D0D">
            <w:pPr>
              <w:pStyle w:val="ListParagraph"/>
              <w:jc w:val="center"/>
              <w:rPr>
                <w:sz w:val="24"/>
                <w:szCs w:val="24"/>
              </w:rPr>
            </w:pPr>
            <w:r>
              <w:rPr>
                <w:sz w:val="24"/>
                <w:szCs w:val="24"/>
              </w:rPr>
              <w:t>Belum Ada</w:t>
            </w: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rsidR="00FB3F51" w:rsidRDefault="00FB3F51" w:rsidP="00E53D0D">
            <w:pPr>
              <w:pStyle w:val="ListParagraph"/>
              <w:jc w:val="center"/>
              <w:rPr>
                <w:sz w:val="24"/>
                <w:szCs w:val="24"/>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tcPr>
          <w:p w:rsidR="00FB3F51" w:rsidRDefault="00FB3F51" w:rsidP="00E53D0D">
            <w:pPr>
              <w:pStyle w:val="ListParagraph"/>
              <w:jc w:val="center"/>
              <w:rPr>
                <w:sz w:val="24"/>
                <w:szCs w:val="24"/>
              </w:rPr>
            </w:pP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FB3F51" w:rsidRDefault="00FB3F51" w:rsidP="00E53D0D">
            <w:pPr>
              <w:pStyle w:val="ListParagraph"/>
              <w:jc w:val="center"/>
              <w:rPr>
                <w:sz w:val="24"/>
                <w:szCs w:val="24"/>
              </w:rPr>
            </w:pPr>
          </w:p>
        </w:tc>
      </w:tr>
    </w:tbl>
    <w:p w:rsidR="00FB3F51" w:rsidRDefault="00FB3F51" w:rsidP="00FB3F51">
      <w:pPr>
        <w:jc w:val="both"/>
        <w:rPr>
          <w:b/>
          <w:sz w:val="24"/>
          <w:szCs w:val="24"/>
        </w:rPr>
      </w:pPr>
    </w:p>
    <w:p w:rsidR="00FB3F51" w:rsidRDefault="00FB3F51" w:rsidP="00FB3F51">
      <w:pPr>
        <w:pStyle w:val="ListParagraph"/>
        <w:numPr>
          <w:ilvl w:val="0"/>
          <w:numId w:val="26"/>
        </w:numPr>
        <w:spacing w:line="360" w:lineRule="auto"/>
        <w:jc w:val="both"/>
        <w:rPr>
          <w:b/>
          <w:sz w:val="24"/>
          <w:szCs w:val="24"/>
        </w:rPr>
      </w:pPr>
      <w:r>
        <w:rPr>
          <w:b/>
          <w:sz w:val="24"/>
          <w:szCs w:val="24"/>
        </w:rPr>
        <w:t>Perolehan HKI dalam 10 Tahun Terakhir</w:t>
      </w:r>
    </w:p>
    <w:tbl>
      <w:tblPr>
        <w:tblW w:w="8471"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30"/>
        <w:gridCol w:w="2586"/>
        <w:gridCol w:w="1550"/>
        <w:gridCol w:w="1489"/>
        <w:gridCol w:w="1616"/>
      </w:tblGrid>
      <w:tr w:rsidR="00FB3F51" w:rsidTr="00E53D0D">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FB3F51" w:rsidRDefault="00FB3F51" w:rsidP="00E53D0D">
            <w:pPr>
              <w:pStyle w:val="ListParagraph"/>
              <w:jc w:val="center"/>
              <w:rPr>
                <w:sz w:val="24"/>
                <w:szCs w:val="24"/>
              </w:rPr>
            </w:pPr>
            <w:r>
              <w:rPr>
                <w:sz w:val="24"/>
                <w:szCs w:val="24"/>
              </w:rPr>
              <w:t>No</w:t>
            </w:r>
          </w:p>
        </w:tc>
        <w:tc>
          <w:tcPr>
            <w:tcW w:w="3588" w:type="dxa"/>
            <w:tcBorders>
              <w:top w:val="single" w:sz="4" w:space="0" w:color="000000"/>
              <w:left w:val="single" w:sz="4" w:space="0" w:color="000000"/>
              <w:bottom w:val="single" w:sz="4" w:space="0" w:color="000000"/>
              <w:right w:val="single" w:sz="4" w:space="0" w:color="000000"/>
            </w:tcBorders>
            <w:shd w:val="clear" w:color="auto" w:fill="auto"/>
          </w:tcPr>
          <w:p w:rsidR="00FB3F51" w:rsidRDefault="00FB3F51" w:rsidP="00E53D0D">
            <w:pPr>
              <w:pStyle w:val="ListParagraph"/>
              <w:jc w:val="center"/>
              <w:rPr>
                <w:sz w:val="24"/>
                <w:szCs w:val="24"/>
              </w:rPr>
            </w:pPr>
            <w:r>
              <w:rPr>
                <w:sz w:val="24"/>
                <w:szCs w:val="24"/>
              </w:rPr>
              <w:t>Judul/ Tema HKI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B3F51" w:rsidRDefault="00FB3F51" w:rsidP="00E53D0D">
            <w:pPr>
              <w:pStyle w:val="ListParagraph"/>
              <w:jc w:val="center"/>
              <w:rPr>
                <w:sz w:val="24"/>
                <w:szCs w:val="24"/>
              </w:rPr>
            </w:pPr>
            <w:r>
              <w:rPr>
                <w:sz w:val="24"/>
                <w:szCs w:val="24"/>
              </w:rPr>
              <w:t>Tahun</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FB3F51" w:rsidRDefault="00FB3F51" w:rsidP="00E53D0D">
            <w:pPr>
              <w:pStyle w:val="ListParagraph"/>
              <w:jc w:val="center"/>
              <w:rPr>
                <w:sz w:val="24"/>
                <w:szCs w:val="24"/>
              </w:rPr>
            </w:pPr>
            <w:r>
              <w:rPr>
                <w:sz w:val="24"/>
                <w:szCs w:val="24"/>
              </w:rPr>
              <w:t>Jenis</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FB3F51" w:rsidRDefault="00FB3F51" w:rsidP="00E53D0D">
            <w:pPr>
              <w:pStyle w:val="ListParagraph"/>
              <w:jc w:val="center"/>
              <w:rPr>
                <w:sz w:val="24"/>
                <w:szCs w:val="24"/>
              </w:rPr>
            </w:pPr>
            <w:r>
              <w:rPr>
                <w:sz w:val="24"/>
                <w:szCs w:val="24"/>
              </w:rPr>
              <w:t>Nomor P/ID</w:t>
            </w:r>
          </w:p>
        </w:tc>
      </w:tr>
      <w:tr w:rsidR="00FB3F51" w:rsidTr="00E53D0D">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FB3F51" w:rsidRDefault="00FB3F51" w:rsidP="00E53D0D">
            <w:pPr>
              <w:pStyle w:val="ListParagraph"/>
              <w:jc w:val="center"/>
              <w:rPr>
                <w:sz w:val="24"/>
                <w:szCs w:val="24"/>
              </w:rPr>
            </w:pPr>
            <w:r>
              <w:rPr>
                <w:sz w:val="24"/>
                <w:szCs w:val="24"/>
              </w:rPr>
              <w:t>1</w:t>
            </w:r>
          </w:p>
        </w:tc>
        <w:tc>
          <w:tcPr>
            <w:tcW w:w="3588" w:type="dxa"/>
            <w:tcBorders>
              <w:top w:val="single" w:sz="4" w:space="0" w:color="000000"/>
              <w:left w:val="single" w:sz="4" w:space="0" w:color="000000"/>
              <w:bottom w:val="single" w:sz="4" w:space="0" w:color="000000"/>
              <w:right w:val="single" w:sz="4" w:space="0" w:color="000000"/>
            </w:tcBorders>
            <w:shd w:val="clear" w:color="auto" w:fill="auto"/>
          </w:tcPr>
          <w:p w:rsidR="00FB3F51" w:rsidRDefault="00FB3F51" w:rsidP="00E53D0D">
            <w:pPr>
              <w:pStyle w:val="ListParagraph"/>
              <w:jc w:val="center"/>
              <w:rPr>
                <w:sz w:val="24"/>
                <w:szCs w:val="24"/>
              </w:rPr>
            </w:pPr>
            <w:r>
              <w:rPr>
                <w:sz w:val="24"/>
                <w:szCs w:val="24"/>
              </w:rPr>
              <w:t>Belum Ada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B3F51" w:rsidRDefault="00FB3F51" w:rsidP="00E53D0D">
            <w:pPr>
              <w:pStyle w:val="ListParagraph"/>
              <w:jc w:val="center"/>
              <w:rPr>
                <w:sz w:val="24"/>
                <w:szCs w:val="24"/>
              </w:rPr>
            </w:pP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FB3F51" w:rsidRDefault="00FB3F51" w:rsidP="00E53D0D">
            <w:pPr>
              <w:pStyle w:val="ListParagraph"/>
              <w:jc w:val="center"/>
              <w:rPr>
                <w:sz w:val="24"/>
                <w:szCs w:val="24"/>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FB3F51" w:rsidRDefault="00FB3F51" w:rsidP="00E53D0D">
            <w:pPr>
              <w:pStyle w:val="ListParagraph"/>
              <w:jc w:val="center"/>
              <w:rPr>
                <w:sz w:val="24"/>
                <w:szCs w:val="24"/>
              </w:rPr>
            </w:pPr>
          </w:p>
        </w:tc>
      </w:tr>
    </w:tbl>
    <w:p w:rsidR="00FB3F51" w:rsidRDefault="00FB3F51" w:rsidP="00FB3F51">
      <w:pPr>
        <w:pStyle w:val="ListParagraph"/>
        <w:ind w:left="360"/>
        <w:jc w:val="both"/>
        <w:rPr>
          <w:b/>
          <w:sz w:val="24"/>
          <w:szCs w:val="24"/>
        </w:rPr>
      </w:pPr>
    </w:p>
    <w:p w:rsidR="00FB3F51" w:rsidRDefault="00FB3F51" w:rsidP="00FB3F51">
      <w:pPr>
        <w:pStyle w:val="ListParagraph"/>
        <w:numPr>
          <w:ilvl w:val="0"/>
          <w:numId w:val="26"/>
        </w:numPr>
        <w:spacing w:line="360" w:lineRule="auto"/>
        <w:jc w:val="both"/>
        <w:rPr>
          <w:b/>
          <w:sz w:val="24"/>
          <w:szCs w:val="24"/>
        </w:rPr>
      </w:pPr>
      <w:r>
        <w:rPr>
          <w:b/>
          <w:sz w:val="24"/>
          <w:szCs w:val="24"/>
        </w:rPr>
        <w:t>Pengalaman Merumuskan Kebijakan Publik/Rekayasa Sosial Lainnya dalam 10 Tahun Terakhir</w:t>
      </w:r>
    </w:p>
    <w:tbl>
      <w:tblPr>
        <w:tblW w:w="8046"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0"/>
        <w:gridCol w:w="1986"/>
        <w:gridCol w:w="1446"/>
        <w:gridCol w:w="1801"/>
        <w:gridCol w:w="1912"/>
      </w:tblGrid>
      <w:tr w:rsidR="00FB3F51" w:rsidTr="00E53D0D">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FB3F51" w:rsidRDefault="00FB3F51" w:rsidP="00E53D0D">
            <w:pPr>
              <w:pStyle w:val="ListParagraph"/>
              <w:jc w:val="center"/>
              <w:rPr>
                <w:sz w:val="24"/>
                <w:szCs w:val="24"/>
              </w:rPr>
            </w:pPr>
            <w:r>
              <w:rPr>
                <w:sz w:val="24"/>
                <w:szCs w:val="24"/>
              </w:rPr>
              <w:t>No</w:t>
            </w:r>
          </w:p>
        </w:tc>
        <w:tc>
          <w:tcPr>
            <w:tcW w:w="3588" w:type="dxa"/>
            <w:tcBorders>
              <w:top w:val="single" w:sz="4" w:space="0" w:color="000000"/>
              <w:left w:val="single" w:sz="4" w:space="0" w:color="000000"/>
              <w:bottom w:val="single" w:sz="4" w:space="0" w:color="000000"/>
              <w:right w:val="single" w:sz="4" w:space="0" w:color="000000"/>
            </w:tcBorders>
            <w:shd w:val="clear" w:color="auto" w:fill="auto"/>
          </w:tcPr>
          <w:p w:rsidR="00FB3F51" w:rsidRDefault="00FB3F51" w:rsidP="00E53D0D">
            <w:pPr>
              <w:pStyle w:val="ListParagraph"/>
              <w:jc w:val="center"/>
              <w:rPr>
                <w:sz w:val="24"/>
                <w:szCs w:val="24"/>
              </w:rPr>
            </w:pPr>
            <w:r>
              <w:rPr>
                <w:sz w:val="24"/>
                <w:szCs w:val="24"/>
              </w:rPr>
              <w:t xml:space="preserve">Judul/Tema/ Jenis Rekayasa </w:t>
            </w:r>
            <w:r>
              <w:rPr>
                <w:sz w:val="24"/>
                <w:szCs w:val="24"/>
              </w:rPr>
              <w:lastRenderedPageBreak/>
              <w:t>Sosial lainnya Yang Telah Diterapkan</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FB3F51" w:rsidRDefault="00FB3F51" w:rsidP="00E53D0D">
            <w:pPr>
              <w:pStyle w:val="ListParagraph"/>
              <w:jc w:val="center"/>
              <w:rPr>
                <w:sz w:val="24"/>
                <w:szCs w:val="24"/>
              </w:rPr>
            </w:pPr>
            <w:r>
              <w:rPr>
                <w:sz w:val="24"/>
                <w:szCs w:val="24"/>
              </w:rPr>
              <w:lastRenderedPageBreak/>
              <w:t>Tahun</w:t>
            </w:r>
          </w:p>
        </w:tc>
        <w:tc>
          <w:tcPr>
            <w:tcW w:w="1379" w:type="dxa"/>
            <w:tcBorders>
              <w:top w:val="single" w:sz="4" w:space="0" w:color="000000"/>
              <w:left w:val="single" w:sz="4" w:space="0" w:color="000000"/>
              <w:bottom w:val="single" w:sz="4" w:space="0" w:color="000000"/>
              <w:right w:val="single" w:sz="4" w:space="0" w:color="000000"/>
            </w:tcBorders>
            <w:shd w:val="clear" w:color="auto" w:fill="auto"/>
          </w:tcPr>
          <w:p w:rsidR="00FB3F51" w:rsidRDefault="00FB3F51" w:rsidP="00E53D0D">
            <w:pPr>
              <w:pStyle w:val="ListParagraph"/>
              <w:jc w:val="center"/>
              <w:rPr>
                <w:sz w:val="24"/>
                <w:szCs w:val="24"/>
              </w:rPr>
            </w:pPr>
            <w:r>
              <w:rPr>
                <w:sz w:val="24"/>
                <w:szCs w:val="24"/>
              </w:rPr>
              <w:t>Tempat Penerapan</w:t>
            </w:r>
          </w:p>
        </w:tc>
        <w:tc>
          <w:tcPr>
            <w:tcW w:w="1456" w:type="dxa"/>
            <w:tcBorders>
              <w:top w:val="single" w:sz="4" w:space="0" w:color="000000"/>
              <w:left w:val="single" w:sz="4" w:space="0" w:color="000000"/>
              <w:bottom w:val="single" w:sz="4" w:space="0" w:color="000000"/>
              <w:right w:val="single" w:sz="4" w:space="0" w:color="000000"/>
            </w:tcBorders>
            <w:shd w:val="clear" w:color="auto" w:fill="auto"/>
          </w:tcPr>
          <w:p w:rsidR="00FB3F51" w:rsidRDefault="00FB3F51" w:rsidP="00E53D0D">
            <w:pPr>
              <w:pStyle w:val="ListParagraph"/>
              <w:jc w:val="center"/>
              <w:rPr>
                <w:sz w:val="24"/>
                <w:szCs w:val="24"/>
              </w:rPr>
            </w:pPr>
            <w:r>
              <w:rPr>
                <w:sz w:val="24"/>
                <w:szCs w:val="24"/>
              </w:rPr>
              <w:t>Respon Masyarakat</w:t>
            </w:r>
          </w:p>
        </w:tc>
      </w:tr>
      <w:tr w:rsidR="00FB3F51" w:rsidTr="00E53D0D">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FB3F51" w:rsidRDefault="00FB3F51" w:rsidP="00E53D0D">
            <w:pPr>
              <w:pStyle w:val="ListParagraph"/>
              <w:jc w:val="center"/>
              <w:rPr>
                <w:sz w:val="24"/>
                <w:szCs w:val="24"/>
              </w:rPr>
            </w:pPr>
            <w:r>
              <w:rPr>
                <w:sz w:val="24"/>
                <w:szCs w:val="24"/>
              </w:rPr>
              <w:lastRenderedPageBreak/>
              <w:t>1</w:t>
            </w:r>
          </w:p>
        </w:tc>
        <w:tc>
          <w:tcPr>
            <w:tcW w:w="3588" w:type="dxa"/>
            <w:tcBorders>
              <w:top w:val="single" w:sz="4" w:space="0" w:color="000000"/>
              <w:left w:val="single" w:sz="4" w:space="0" w:color="000000"/>
              <w:bottom w:val="single" w:sz="4" w:space="0" w:color="000000"/>
              <w:right w:val="single" w:sz="4" w:space="0" w:color="000000"/>
            </w:tcBorders>
            <w:shd w:val="clear" w:color="auto" w:fill="auto"/>
          </w:tcPr>
          <w:p w:rsidR="00FB3F51" w:rsidRDefault="00FB3F51" w:rsidP="00E53D0D">
            <w:pPr>
              <w:pStyle w:val="ListParagraph"/>
              <w:jc w:val="center"/>
              <w:rPr>
                <w:sz w:val="24"/>
                <w:szCs w:val="24"/>
              </w:rPr>
            </w:pPr>
            <w:r>
              <w:rPr>
                <w:sz w:val="24"/>
                <w:szCs w:val="24"/>
              </w:rPr>
              <w:t>Belum Ada</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FB3F51" w:rsidRDefault="00FB3F51" w:rsidP="00E53D0D">
            <w:pPr>
              <w:pStyle w:val="ListParagraph"/>
              <w:jc w:val="center"/>
              <w:rPr>
                <w:sz w:val="24"/>
                <w:szCs w:val="24"/>
              </w:rPr>
            </w:pPr>
          </w:p>
        </w:tc>
        <w:tc>
          <w:tcPr>
            <w:tcW w:w="1379" w:type="dxa"/>
            <w:tcBorders>
              <w:top w:val="single" w:sz="4" w:space="0" w:color="000000"/>
              <w:left w:val="single" w:sz="4" w:space="0" w:color="000000"/>
              <w:bottom w:val="single" w:sz="4" w:space="0" w:color="000000"/>
              <w:right w:val="single" w:sz="4" w:space="0" w:color="000000"/>
            </w:tcBorders>
            <w:shd w:val="clear" w:color="auto" w:fill="auto"/>
          </w:tcPr>
          <w:p w:rsidR="00FB3F51" w:rsidRDefault="00FB3F51" w:rsidP="00E53D0D">
            <w:pPr>
              <w:pStyle w:val="ListParagraph"/>
              <w:jc w:val="center"/>
              <w:rPr>
                <w:sz w:val="24"/>
                <w:szCs w:val="24"/>
              </w:rPr>
            </w:pPr>
          </w:p>
        </w:tc>
        <w:tc>
          <w:tcPr>
            <w:tcW w:w="1456" w:type="dxa"/>
            <w:tcBorders>
              <w:top w:val="single" w:sz="4" w:space="0" w:color="000000"/>
              <w:left w:val="single" w:sz="4" w:space="0" w:color="000000"/>
              <w:bottom w:val="single" w:sz="4" w:space="0" w:color="000000"/>
              <w:right w:val="single" w:sz="4" w:space="0" w:color="000000"/>
            </w:tcBorders>
            <w:shd w:val="clear" w:color="auto" w:fill="auto"/>
          </w:tcPr>
          <w:p w:rsidR="00FB3F51" w:rsidRDefault="00FB3F51" w:rsidP="00E53D0D">
            <w:pPr>
              <w:pStyle w:val="ListParagraph"/>
              <w:jc w:val="center"/>
              <w:rPr>
                <w:sz w:val="24"/>
                <w:szCs w:val="24"/>
              </w:rPr>
            </w:pPr>
          </w:p>
        </w:tc>
      </w:tr>
    </w:tbl>
    <w:p w:rsidR="00FB3F51" w:rsidRDefault="00FB3F51" w:rsidP="00FB3F51">
      <w:pPr>
        <w:pStyle w:val="ListParagraph"/>
        <w:ind w:left="426"/>
        <w:jc w:val="both"/>
        <w:rPr>
          <w:b/>
          <w:sz w:val="24"/>
          <w:szCs w:val="24"/>
        </w:rPr>
      </w:pPr>
    </w:p>
    <w:p w:rsidR="00FB3F51" w:rsidRDefault="00FB3F51" w:rsidP="00FB3F51">
      <w:pPr>
        <w:pStyle w:val="ListParagraph"/>
        <w:ind w:left="426"/>
        <w:jc w:val="both"/>
        <w:rPr>
          <w:b/>
          <w:sz w:val="24"/>
          <w:szCs w:val="24"/>
        </w:rPr>
      </w:pPr>
    </w:p>
    <w:p w:rsidR="00FB3F51" w:rsidRDefault="00FB3F51" w:rsidP="00FB3F51">
      <w:pPr>
        <w:pStyle w:val="ListParagraph"/>
        <w:numPr>
          <w:ilvl w:val="0"/>
          <w:numId w:val="26"/>
        </w:numPr>
        <w:spacing w:line="360" w:lineRule="auto"/>
        <w:jc w:val="both"/>
        <w:rPr>
          <w:b/>
          <w:sz w:val="24"/>
          <w:szCs w:val="24"/>
        </w:rPr>
      </w:pPr>
      <w:r>
        <w:rPr>
          <w:b/>
          <w:sz w:val="24"/>
          <w:szCs w:val="24"/>
        </w:rPr>
        <w:t>Penghargaan dalam 10 Tahun Terakhir (dari pemerintah, asosiasi atau institusi lainnya)</w:t>
      </w:r>
    </w:p>
    <w:tbl>
      <w:tblPr>
        <w:tblW w:w="8282"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30"/>
        <w:gridCol w:w="3057"/>
        <w:gridCol w:w="2445"/>
        <w:gridCol w:w="1550"/>
      </w:tblGrid>
      <w:tr w:rsidR="00FB3F51" w:rsidTr="00E53D0D">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FB3F51" w:rsidRDefault="00FB3F51" w:rsidP="00E53D0D">
            <w:pPr>
              <w:pStyle w:val="ListParagraph"/>
              <w:jc w:val="center"/>
              <w:rPr>
                <w:sz w:val="24"/>
                <w:szCs w:val="24"/>
              </w:rPr>
            </w:pPr>
            <w:r>
              <w:rPr>
                <w:sz w:val="24"/>
                <w:szCs w:val="24"/>
              </w:rPr>
              <w:t>No</w:t>
            </w:r>
          </w:p>
        </w:tc>
        <w:tc>
          <w:tcPr>
            <w:tcW w:w="3872" w:type="dxa"/>
            <w:tcBorders>
              <w:top w:val="single" w:sz="4" w:space="0" w:color="000000"/>
              <w:left w:val="single" w:sz="4" w:space="0" w:color="000000"/>
              <w:bottom w:val="single" w:sz="4" w:space="0" w:color="000000"/>
              <w:right w:val="single" w:sz="4" w:space="0" w:color="000000"/>
            </w:tcBorders>
            <w:shd w:val="clear" w:color="auto" w:fill="auto"/>
          </w:tcPr>
          <w:p w:rsidR="00FB3F51" w:rsidRDefault="00FB3F51" w:rsidP="00E53D0D">
            <w:pPr>
              <w:pStyle w:val="ListParagraph"/>
              <w:jc w:val="center"/>
              <w:rPr>
                <w:sz w:val="24"/>
                <w:szCs w:val="24"/>
              </w:rPr>
            </w:pPr>
            <w:r>
              <w:rPr>
                <w:sz w:val="24"/>
                <w:szCs w:val="24"/>
              </w:rPr>
              <w:t>Jenis Penghargaan</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FB3F51" w:rsidRDefault="00FB3F51" w:rsidP="00E53D0D">
            <w:pPr>
              <w:pStyle w:val="ListParagraph"/>
              <w:jc w:val="center"/>
              <w:rPr>
                <w:sz w:val="24"/>
                <w:szCs w:val="24"/>
              </w:rPr>
            </w:pPr>
            <w:r>
              <w:rPr>
                <w:sz w:val="24"/>
                <w:szCs w:val="24"/>
              </w:rPr>
              <w:t>Instansi Pemberi Penghargaan</w:t>
            </w:r>
          </w:p>
        </w:tc>
        <w:tc>
          <w:tcPr>
            <w:tcW w:w="1085" w:type="dxa"/>
            <w:tcBorders>
              <w:top w:val="single" w:sz="4" w:space="0" w:color="000000"/>
              <w:left w:val="single" w:sz="4" w:space="0" w:color="000000"/>
              <w:bottom w:val="single" w:sz="4" w:space="0" w:color="000000"/>
              <w:right w:val="single" w:sz="4" w:space="0" w:color="000000"/>
            </w:tcBorders>
            <w:shd w:val="clear" w:color="auto" w:fill="auto"/>
          </w:tcPr>
          <w:p w:rsidR="00FB3F51" w:rsidRDefault="00FB3F51" w:rsidP="00E53D0D">
            <w:pPr>
              <w:pStyle w:val="ListParagraph"/>
              <w:jc w:val="center"/>
              <w:rPr>
                <w:sz w:val="24"/>
                <w:szCs w:val="24"/>
              </w:rPr>
            </w:pPr>
            <w:r>
              <w:rPr>
                <w:sz w:val="24"/>
                <w:szCs w:val="24"/>
              </w:rPr>
              <w:t>Tahun</w:t>
            </w:r>
          </w:p>
        </w:tc>
      </w:tr>
      <w:tr w:rsidR="00FB3F51" w:rsidTr="00E53D0D">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FB3F51" w:rsidRDefault="00FB3F51" w:rsidP="00E53D0D">
            <w:pPr>
              <w:pStyle w:val="ListParagraph"/>
              <w:jc w:val="center"/>
              <w:rPr>
                <w:sz w:val="24"/>
                <w:szCs w:val="24"/>
              </w:rPr>
            </w:pPr>
            <w:r>
              <w:rPr>
                <w:sz w:val="24"/>
                <w:szCs w:val="24"/>
              </w:rPr>
              <w:t>1</w:t>
            </w:r>
          </w:p>
        </w:tc>
        <w:tc>
          <w:tcPr>
            <w:tcW w:w="3872" w:type="dxa"/>
            <w:tcBorders>
              <w:top w:val="single" w:sz="4" w:space="0" w:color="000000"/>
              <w:left w:val="single" w:sz="4" w:space="0" w:color="000000"/>
              <w:bottom w:val="single" w:sz="4" w:space="0" w:color="000000"/>
              <w:right w:val="single" w:sz="4" w:space="0" w:color="000000"/>
            </w:tcBorders>
            <w:shd w:val="clear" w:color="auto" w:fill="auto"/>
          </w:tcPr>
          <w:p w:rsidR="00FB3F51" w:rsidRDefault="00FB3F51" w:rsidP="00E53D0D">
            <w:pPr>
              <w:pStyle w:val="ListParagraph"/>
              <w:jc w:val="center"/>
              <w:rPr>
                <w:sz w:val="24"/>
                <w:szCs w:val="24"/>
              </w:rPr>
            </w:pPr>
            <w:r>
              <w:rPr>
                <w:sz w:val="24"/>
                <w:szCs w:val="24"/>
              </w:rPr>
              <w:t>Belum Ada</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FB3F51" w:rsidRDefault="00FB3F51" w:rsidP="00E53D0D">
            <w:pPr>
              <w:pStyle w:val="ListParagraph"/>
              <w:jc w:val="center"/>
              <w:rPr>
                <w:sz w:val="24"/>
                <w:szCs w:val="24"/>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Pr>
          <w:p w:rsidR="00FB3F51" w:rsidRDefault="00FB3F51" w:rsidP="00E53D0D">
            <w:pPr>
              <w:pStyle w:val="ListParagraph"/>
              <w:jc w:val="center"/>
              <w:rPr>
                <w:sz w:val="24"/>
                <w:szCs w:val="24"/>
              </w:rPr>
            </w:pPr>
          </w:p>
        </w:tc>
      </w:tr>
    </w:tbl>
    <w:p w:rsidR="00FB3F51" w:rsidRDefault="00FB3F51" w:rsidP="00FB3F51"/>
    <w:p w:rsidR="00FB3F51" w:rsidRPr="00722CB3" w:rsidRDefault="00FB3F51" w:rsidP="00722CB3">
      <w:pPr>
        <w:pStyle w:val="ListParagraph"/>
        <w:spacing w:before="14" w:line="360" w:lineRule="auto"/>
        <w:ind w:left="0"/>
        <w:rPr>
          <w:b/>
          <w:noProof/>
          <w:sz w:val="24"/>
          <w:szCs w:val="24"/>
          <w:lang w:val="id-ID"/>
        </w:rPr>
      </w:pPr>
    </w:p>
    <w:sectPr w:rsidR="00FB3F51" w:rsidRPr="00722CB3" w:rsidSect="00606A9B">
      <w:pgSz w:w="11907" w:h="16840" w:code="9"/>
      <w:pgMar w:top="1701" w:right="1701" w:bottom="1701" w:left="1701" w:header="720" w:footer="1020" w:gutter="0"/>
      <w:pgNumType w:start="1"/>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647A" w:rsidRDefault="00DE647A" w:rsidP="002F0BD6">
      <w:r>
        <w:separator/>
      </w:r>
    </w:p>
  </w:endnote>
  <w:endnote w:type="continuationSeparator" w:id="1">
    <w:p w:rsidR="00DE647A" w:rsidRDefault="00DE647A" w:rsidP="002F0BD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1281186"/>
      <w:docPartObj>
        <w:docPartGallery w:val="Page Numbers (Bottom of Page)"/>
        <w:docPartUnique/>
      </w:docPartObj>
    </w:sdtPr>
    <w:sdtContent>
      <w:p w:rsidR="007A5D55" w:rsidRDefault="004D6389">
        <w:pPr>
          <w:pStyle w:val="Footer"/>
          <w:jc w:val="center"/>
        </w:pPr>
        <w:fldSimple w:instr=" PAGE   \* MERGEFORMAT ">
          <w:r w:rsidR="007A5D55">
            <w:rPr>
              <w:noProof/>
            </w:rPr>
            <w:t>8</w:t>
          </w:r>
        </w:fldSimple>
      </w:p>
    </w:sdtContent>
  </w:sdt>
  <w:p w:rsidR="007A5D55" w:rsidRDefault="007A5D5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D55" w:rsidRDefault="007A5D55" w:rsidP="00572F08">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647A" w:rsidRDefault="00DE647A" w:rsidP="002F0BD6">
      <w:r>
        <w:separator/>
      </w:r>
    </w:p>
  </w:footnote>
  <w:footnote w:type="continuationSeparator" w:id="1">
    <w:p w:rsidR="00DE647A" w:rsidRDefault="00DE647A" w:rsidP="002F0BD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B68B4"/>
    <w:multiLevelType w:val="hybridMultilevel"/>
    <w:tmpl w:val="F0CC8454"/>
    <w:lvl w:ilvl="0" w:tplc="045A5F6C">
      <w:start w:val="1"/>
      <w:numFmt w:val="decimal"/>
      <w:lvlText w:val="%1."/>
      <w:lvlJc w:val="left"/>
      <w:pPr>
        <w:ind w:left="928" w:hanging="360"/>
      </w:pPr>
      <w:rPr>
        <w:rFonts w:hint="default"/>
        <w:b w:val="0"/>
      </w:rPr>
    </w:lvl>
    <w:lvl w:ilvl="1" w:tplc="04210019">
      <w:start w:val="1"/>
      <w:numFmt w:val="lowerLetter"/>
      <w:lvlText w:val="%2."/>
      <w:lvlJc w:val="left"/>
      <w:pPr>
        <w:ind w:left="3967" w:hanging="360"/>
      </w:pPr>
    </w:lvl>
    <w:lvl w:ilvl="2" w:tplc="0421001B" w:tentative="1">
      <w:start w:val="1"/>
      <w:numFmt w:val="lowerRoman"/>
      <w:lvlText w:val="%3."/>
      <w:lvlJc w:val="right"/>
      <w:pPr>
        <w:ind w:left="4687" w:hanging="180"/>
      </w:pPr>
    </w:lvl>
    <w:lvl w:ilvl="3" w:tplc="0421000F" w:tentative="1">
      <w:start w:val="1"/>
      <w:numFmt w:val="decimal"/>
      <w:lvlText w:val="%4."/>
      <w:lvlJc w:val="left"/>
      <w:pPr>
        <w:ind w:left="5407" w:hanging="360"/>
      </w:pPr>
    </w:lvl>
    <w:lvl w:ilvl="4" w:tplc="04210019" w:tentative="1">
      <w:start w:val="1"/>
      <w:numFmt w:val="lowerLetter"/>
      <w:lvlText w:val="%5."/>
      <w:lvlJc w:val="left"/>
      <w:pPr>
        <w:ind w:left="6127" w:hanging="360"/>
      </w:pPr>
    </w:lvl>
    <w:lvl w:ilvl="5" w:tplc="0421001B" w:tentative="1">
      <w:start w:val="1"/>
      <w:numFmt w:val="lowerRoman"/>
      <w:lvlText w:val="%6."/>
      <w:lvlJc w:val="right"/>
      <w:pPr>
        <w:ind w:left="6847" w:hanging="180"/>
      </w:pPr>
    </w:lvl>
    <w:lvl w:ilvl="6" w:tplc="0421000F" w:tentative="1">
      <w:start w:val="1"/>
      <w:numFmt w:val="decimal"/>
      <w:lvlText w:val="%7."/>
      <w:lvlJc w:val="left"/>
      <w:pPr>
        <w:ind w:left="7567" w:hanging="360"/>
      </w:pPr>
    </w:lvl>
    <w:lvl w:ilvl="7" w:tplc="04210019" w:tentative="1">
      <w:start w:val="1"/>
      <w:numFmt w:val="lowerLetter"/>
      <w:lvlText w:val="%8."/>
      <w:lvlJc w:val="left"/>
      <w:pPr>
        <w:ind w:left="8287" w:hanging="360"/>
      </w:pPr>
    </w:lvl>
    <w:lvl w:ilvl="8" w:tplc="0421001B" w:tentative="1">
      <w:start w:val="1"/>
      <w:numFmt w:val="lowerRoman"/>
      <w:lvlText w:val="%9."/>
      <w:lvlJc w:val="right"/>
      <w:pPr>
        <w:ind w:left="9007" w:hanging="180"/>
      </w:pPr>
    </w:lvl>
  </w:abstractNum>
  <w:abstractNum w:abstractNumId="1">
    <w:nsid w:val="0C6E7C7B"/>
    <w:multiLevelType w:val="hybridMultilevel"/>
    <w:tmpl w:val="205A94CC"/>
    <w:lvl w:ilvl="0" w:tplc="D99CC502">
      <w:start w:val="1"/>
      <w:numFmt w:val="decimal"/>
      <w:lvlText w:val="%1."/>
      <w:lvlJc w:val="left"/>
      <w:pPr>
        <w:ind w:left="1069" w:hanging="360"/>
      </w:pPr>
      <w:rPr>
        <w:rFonts w:hint="default"/>
        <w:i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0F142E6A"/>
    <w:multiLevelType w:val="hybridMultilevel"/>
    <w:tmpl w:val="A90A7C4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71C4CAF"/>
    <w:multiLevelType w:val="hybridMultilevel"/>
    <w:tmpl w:val="B0DEBAA6"/>
    <w:lvl w:ilvl="0" w:tplc="19BA648E">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79E492D"/>
    <w:multiLevelType w:val="multilevel"/>
    <w:tmpl w:val="5EB26544"/>
    <w:lvl w:ilvl="0">
      <w:start w:val="1"/>
      <w:numFmt w:val="decimal"/>
      <w:lvlText w:val="%1."/>
      <w:lvlJc w:val="left"/>
      <w:pPr>
        <w:ind w:left="720" w:hanging="360"/>
      </w:pPr>
      <w:rPr>
        <w:rFonts w:hint="default"/>
      </w:rPr>
    </w:lvl>
    <w:lvl w:ilvl="1">
      <w:start w:val="2"/>
      <w:numFmt w:val="decimal"/>
      <w:isLgl/>
      <w:lvlText w:val="%1.%2"/>
      <w:lvlJc w:val="left"/>
      <w:pPr>
        <w:ind w:left="1287" w:hanging="36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781" w:hanging="720"/>
      </w:pPr>
      <w:rPr>
        <w:rFonts w:hint="default"/>
      </w:rPr>
    </w:lvl>
    <w:lvl w:ilvl="4">
      <w:start w:val="1"/>
      <w:numFmt w:val="decimal"/>
      <w:isLgl/>
      <w:lvlText w:val="%1.%2.%3.%4.%5"/>
      <w:lvlJc w:val="left"/>
      <w:pPr>
        <w:ind w:left="3708" w:hanging="1080"/>
      </w:pPr>
      <w:rPr>
        <w:rFonts w:hint="default"/>
      </w:rPr>
    </w:lvl>
    <w:lvl w:ilvl="5">
      <w:start w:val="1"/>
      <w:numFmt w:val="decimal"/>
      <w:isLgl/>
      <w:lvlText w:val="%1.%2.%3.%4.%5.%6"/>
      <w:lvlJc w:val="left"/>
      <w:pPr>
        <w:ind w:left="4275" w:hanging="1080"/>
      </w:pPr>
      <w:rPr>
        <w:rFonts w:hint="default"/>
      </w:rPr>
    </w:lvl>
    <w:lvl w:ilvl="6">
      <w:start w:val="1"/>
      <w:numFmt w:val="decimal"/>
      <w:isLgl/>
      <w:lvlText w:val="%1.%2.%3.%4.%5.%6.%7"/>
      <w:lvlJc w:val="left"/>
      <w:pPr>
        <w:ind w:left="5202" w:hanging="1440"/>
      </w:pPr>
      <w:rPr>
        <w:rFonts w:hint="default"/>
      </w:rPr>
    </w:lvl>
    <w:lvl w:ilvl="7">
      <w:start w:val="1"/>
      <w:numFmt w:val="decimal"/>
      <w:isLgl/>
      <w:lvlText w:val="%1.%2.%3.%4.%5.%6.%7.%8"/>
      <w:lvlJc w:val="left"/>
      <w:pPr>
        <w:ind w:left="5769" w:hanging="1440"/>
      </w:pPr>
      <w:rPr>
        <w:rFonts w:hint="default"/>
      </w:rPr>
    </w:lvl>
    <w:lvl w:ilvl="8">
      <w:start w:val="1"/>
      <w:numFmt w:val="decimal"/>
      <w:isLgl/>
      <w:lvlText w:val="%1.%2.%3.%4.%5.%6.%7.%8.%9"/>
      <w:lvlJc w:val="left"/>
      <w:pPr>
        <w:ind w:left="6696" w:hanging="1800"/>
      </w:pPr>
      <w:rPr>
        <w:rFonts w:hint="default"/>
      </w:rPr>
    </w:lvl>
  </w:abstractNum>
  <w:abstractNum w:abstractNumId="5">
    <w:nsid w:val="1FCB770E"/>
    <w:multiLevelType w:val="hybridMultilevel"/>
    <w:tmpl w:val="73AC1236"/>
    <w:lvl w:ilvl="0" w:tplc="97F2A904">
      <w:start w:val="1"/>
      <w:numFmt w:val="lowerLetter"/>
      <w:lvlText w:val="%1."/>
      <w:lvlJc w:val="left"/>
      <w:pPr>
        <w:tabs>
          <w:tab w:val="num" w:pos="780"/>
        </w:tabs>
        <w:ind w:left="780" w:hanging="360"/>
      </w:pPr>
      <w:rPr>
        <w:rFonts w:cs="Times New Roman" w:hint="default"/>
      </w:rPr>
    </w:lvl>
    <w:lvl w:ilvl="1" w:tplc="85F455C4">
      <w:start w:val="1"/>
      <w:numFmt w:val="decimal"/>
      <w:lvlText w:val="%2."/>
      <w:lvlJc w:val="left"/>
      <w:pPr>
        <w:tabs>
          <w:tab w:val="num" w:pos="1500"/>
        </w:tabs>
        <w:ind w:left="1500" w:hanging="360"/>
      </w:pPr>
      <w:rPr>
        <w:rFonts w:cs="Times New Roman" w:hint="default"/>
      </w:rPr>
    </w:lvl>
    <w:lvl w:ilvl="2" w:tplc="0409001B">
      <w:start w:val="1"/>
      <w:numFmt w:val="decimal"/>
      <w:lvlText w:val="%3."/>
      <w:lvlJc w:val="left"/>
      <w:pPr>
        <w:tabs>
          <w:tab w:val="num" w:pos="2400"/>
        </w:tabs>
        <w:ind w:left="2400" w:hanging="360"/>
      </w:pPr>
      <w:rPr>
        <w:rFonts w:cs="Times New Roman" w:hint="default"/>
      </w:rPr>
    </w:lvl>
    <w:lvl w:ilvl="3" w:tplc="0409000F">
      <w:start w:val="1"/>
      <w:numFmt w:val="decimal"/>
      <w:lvlText w:val="%4."/>
      <w:lvlJc w:val="left"/>
      <w:pPr>
        <w:tabs>
          <w:tab w:val="num" w:pos="2940"/>
        </w:tabs>
        <w:ind w:left="2940" w:hanging="360"/>
      </w:pPr>
      <w:rPr>
        <w:rFonts w:cs="Times New Roman"/>
      </w:rPr>
    </w:lvl>
    <w:lvl w:ilvl="4" w:tplc="04090019">
      <w:start w:val="1"/>
      <w:numFmt w:val="lowerLetter"/>
      <w:lvlText w:val="%5."/>
      <w:lvlJc w:val="left"/>
      <w:pPr>
        <w:tabs>
          <w:tab w:val="num" w:pos="3660"/>
        </w:tabs>
        <w:ind w:left="3660" w:hanging="360"/>
      </w:pPr>
      <w:rPr>
        <w:rFonts w:cs="Times New Roman"/>
      </w:rPr>
    </w:lvl>
    <w:lvl w:ilvl="5" w:tplc="0409001B" w:tentative="1">
      <w:start w:val="1"/>
      <w:numFmt w:val="lowerRoman"/>
      <w:lvlText w:val="%6."/>
      <w:lvlJc w:val="right"/>
      <w:pPr>
        <w:tabs>
          <w:tab w:val="num" w:pos="4380"/>
        </w:tabs>
        <w:ind w:left="4380" w:hanging="180"/>
      </w:pPr>
      <w:rPr>
        <w:rFonts w:cs="Times New Roman"/>
      </w:rPr>
    </w:lvl>
    <w:lvl w:ilvl="6" w:tplc="0409000F" w:tentative="1">
      <w:start w:val="1"/>
      <w:numFmt w:val="decimal"/>
      <w:lvlText w:val="%7."/>
      <w:lvlJc w:val="left"/>
      <w:pPr>
        <w:tabs>
          <w:tab w:val="num" w:pos="5100"/>
        </w:tabs>
        <w:ind w:left="5100" w:hanging="360"/>
      </w:pPr>
      <w:rPr>
        <w:rFonts w:cs="Times New Roman"/>
      </w:rPr>
    </w:lvl>
    <w:lvl w:ilvl="7" w:tplc="04090019">
      <w:start w:val="1"/>
      <w:numFmt w:val="lowerLetter"/>
      <w:lvlText w:val="%8."/>
      <w:lvlJc w:val="left"/>
      <w:pPr>
        <w:tabs>
          <w:tab w:val="num" w:pos="5820"/>
        </w:tabs>
        <w:ind w:left="5820" w:hanging="360"/>
      </w:pPr>
      <w:rPr>
        <w:rFonts w:cs="Times New Roman"/>
      </w:rPr>
    </w:lvl>
    <w:lvl w:ilvl="8" w:tplc="0409001B" w:tentative="1">
      <w:start w:val="1"/>
      <w:numFmt w:val="lowerRoman"/>
      <w:lvlText w:val="%9."/>
      <w:lvlJc w:val="right"/>
      <w:pPr>
        <w:tabs>
          <w:tab w:val="num" w:pos="6540"/>
        </w:tabs>
        <w:ind w:left="6540" w:hanging="180"/>
      </w:pPr>
      <w:rPr>
        <w:rFonts w:cs="Times New Roman"/>
      </w:rPr>
    </w:lvl>
  </w:abstractNum>
  <w:abstractNum w:abstractNumId="6">
    <w:nsid w:val="211859F7"/>
    <w:multiLevelType w:val="multilevel"/>
    <w:tmpl w:val="1F1CFE76"/>
    <w:lvl w:ilvl="0">
      <w:start w:val="1"/>
      <w:numFmt w:val="decimal"/>
      <w:lvlText w:val="%1.1"/>
      <w:lvlJc w:val="left"/>
      <w:pPr>
        <w:ind w:left="360" w:hanging="360"/>
      </w:pPr>
      <w:rPr>
        <w:rFonts w:hint="default"/>
        <w:b/>
        <w:sz w:val="24"/>
      </w:rPr>
    </w:lvl>
    <w:lvl w:ilvl="1">
      <w:start w:val="1"/>
      <w:numFmt w:val="lowerLetter"/>
      <w:lvlText w:val="%2."/>
      <w:lvlJc w:val="left"/>
      <w:pPr>
        <w:ind w:left="792" w:hanging="432"/>
      </w:pPr>
      <w:rPr>
        <w:rFonts w:ascii="Times New Roman" w:eastAsia="Times New Roman" w:hAnsi="Times New Roman" w:cs="Times New Roman"/>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1C5466F"/>
    <w:multiLevelType w:val="multilevel"/>
    <w:tmpl w:val="8B98EF50"/>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23176F1C"/>
    <w:multiLevelType w:val="hybridMultilevel"/>
    <w:tmpl w:val="0024AD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7F64F0"/>
    <w:multiLevelType w:val="hybridMultilevel"/>
    <w:tmpl w:val="C310C91E"/>
    <w:lvl w:ilvl="0" w:tplc="19BA648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8295A82"/>
    <w:multiLevelType w:val="multilevel"/>
    <w:tmpl w:val="75467B5E"/>
    <w:lvl w:ilvl="0">
      <w:start w:val="1"/>
      <w:numFmt w:val="decimal"/>
      <w:lvlText w:val="%1.3"/>
      <w:lvlJc w:val="left"/>
      <w:pPr>
        <w:ind w:left="360" w:hanging="360"/>
      </w:pPr>
      <w:rPr>
        <w:rFonts w:hint="default"/>
        <w:b/>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8F86AC0"/>
    <w:multiLevelType w:val="multilevel"/>
    <w:tmpl w:val="6D4A1AE8"/>
    <w:lvl w:ilvl="0">
      <w:start w:val="1"/>
      <w:numFmt w:val="decimal"/>
      <w:lvlText w:val="%1."/>
      <w:lvlJc w:val="left"/>
      <w:pPr>
        <w:ind w:left="720" w:hanging="360"/>
      </w:pPr>
      <w:rPr>
        <w:rFonts w:cs="Times New Roman" w:hint="default"/>
      </w:rPr>
    </w:lvl>
    <w:lvl w:ilvl="1">
      <w:start w:val="2"/>
      <w:numFmt w:val="decimal"/>
      <w:isLgl/>
      <w:lvlText w:val="%1.%2"/>
      <w:lvlJc w:val="left"/>
      <w:pPr>
        <w:ind w:left="786" w:hanging="360"/>
      </w:pPr>
      <w:rPr>
        <w:rFonts w:hint="default"/>
        <w:b/>
      </w:rPr>
    </w:lvl>
    <w:lvl w:ilvl="2">
      <w:start w:val="1"/>
      <w:numFmt w:val="decimal"/>
      <w:isLgl/>
      <w:lvlText w:val="%1.%2.%3"/>
      <w:lvlJc w:val="left"/>
      <w:pPr>
        <w:ind w:left="1212" w:hanging="720"/>
      </w:pPr>
      <w:rPr>
        <w:rFonts w:hint="default"/>
        <w:b/>
      </w:rPr>
    </w:lvl>
    <w:lvl w:ilvl="3">
      <w:start w:val="1"/>
      <w:numFmt w:val="decimal"/>
      <w:isLgl/>
      <w:lvlText w:val="%1.%2.%3.%4"/>
      <w:lvlJc w:val="left"/>
      <w:pPr>
        <w:ind w:left="1278" w:hanging="720"/>
      </w:pPr>
      <w:rPr>
        <w:rFonts w:hint="default"/>
        <w:b/>
      </w:rPr>
    </w:lvl>
    <w:lvl w:ilvl="4">
      <w:start w:val="1"/>
      <w:numFmt w:val="decimal"/>
      <w:isLgl/>
      <w:lvlText w:val="%1.%2.%3.%4.%5"/>
      <w:lvlJc w:val="left"/>
      <w:pPr>
        <w:ind w:left="1704" w:hanging="1080"/>
      </w:pPr>
      <w:rPr>
        <w:rFonts w:hint="default"/>
        <w:b/>
      </w:rPr>
    </w:lvl>
    <w:lvl w:ilvl="5">
      <w:start w:val="1"/>
      <w:numFmt w:val="decimal"/>
      <w:isLgl/>
      <w:lvlText w:val="%1.%2.%3.%4.%5.%6"/>
      <w:lvlJc w:val="left"/>
      <w:pPr>
        <w:ind w:left="1770" w:hanging="1080"/>
      </w:pPr>
      <w:rPr>
        <w:rFonts w:hint="default"/>
        <w:b/>
      </w:rPr>
    </w:lvl>
    <w:lvl w:ilvl="6">
      <w:start w:val="1"/>
      <w:numFmt w:val="decimal"/>
      <w:isLgl/>
      <w:lvlText w:val="%1.%2.%3.%4.%5.%6.%7"/>
      <w:lvlJc w:val="left"/>
      <w:pPr>
        <w:ind w:left="2196" w:hanging="1440"/>
      </w:pPr>
      <w:rPr>
        <w:rFonts w:hint="default"/>
        <w:b/>
      </w:rPr>
    </w:lvl>
    <w:lvl w:ilvl="7">
      <w:start w:val="1"/>
      <w:numFmt w:val="decimal"/>
      <w:isLgl/>
      <w:lvlText w:val="%1.%2.%3.%4.%5.%6.%7.%8"/>
      <w:lvlJc w:val="left"/>
      <w:pPr>
        <w:ind w:left="2262" w:hanging="1440"/>
      </w:pPr>
      <w:rPr>
        <w:rFonts w:hint="default"/>
        <w:b/>
      </w:rPr>
    </w:lvl>
    <w:lvl w:ilvl="8">
      <w:start w:val="1"/>
      <w:numFmt w:val="decimal"/>
      <w:isLgl/>
      <w:lvlText w:val="%1.%2.%3.%4.%5.%6.%7.%8.%9"/>
      <w:lvlJc w:val="left"/>
      <w:pPr>
        <w:ind w:left="2688" w:hanging="1800"/>
      </w:pPr>
      <w:rPr>
        <w:rFonts w:hint="default"/>
        <w:b/>
      </w:rPr>
    </w:lvl>
  </w:abstractNum>
  <w:abstractNum w:abstractNumId="12">
    <w:nsid w:val="2D991201"/>
    <w:multiLevelType w:val="multilevel"/>
    <w:tmpl w:val="D194BAD0"/>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nsid w:val="2ECC7957"/>
    <w:multiLevelType w:val="multilevel"/>
    <w:tmpl w:val="65969820"/>
    <w:lvl w:ilvl="0">
      <w:start w:val="1"/>
      <w:numFmt w:val="decimal"/>
      <w:lvlText w:val="%1."/>
      <w:lvlJc w:val="left"/>
      <w:pPr>
        <w:ind w:left="1996" w:hanging="360"/>
      </w:pPr>
    </w:lvl>
    <w:lvl w:ilvl="1">
      <w:start w:val="2"/>
      <w:numFmt w:val="decimal"/>
      <w:isLgl/>
      <w:lvlText w:val="%1.%2"/>
      <w:lvlJc w:val="left"/>
      <w:pPr>
        <w:ind w:left="1996" w:hanging="360"/>
      </w:pPr>
      <w:rPr>
        <w:rFonts w:hint="default"/>
        <w:b/>
      </w:rPr>
    </w:lvl>
    <w:lvl w:ilvl="2">
      <w:start w:val="1"/>
      <w:numFmt w:val="decimal"/>
      <w:isLgl/>
      <w:lvlText w:val="%1.%2.%3"/>
      <w:lvlJc w:val="left"/>
      <w:pPr>
        <w:ind w:left="2356" w:hanging="720"/>
      </w:pPr>
      <w:rPr>
        <w:rFonts w:hint="default"/>
        <w:b/>
      </w:rPr>
    </w:lvl>
    <w:lvl w:ilvl="3">
      <w:start w:val="1"/>
      <w:numFmt w:val="decimal"/>
      <w:isLgl/>
      <w:lvlText w:val="%1.%2.%3.%4"/>
      <w:lvlJc w:val="left"/>
      <w:pPr>
        <w:ind w:left="2356" w:hanging="720"/>
      </w:pPr>
      <w:rPr>
        <w:rFonts w:hint="default"/>
        <w:b/>
      </w:rPr>
    </w:lvl>
    <w:lvl w:ilvl="4">
      <w:start w:val="1"/>
      <w:numFmt w:val="decimal"/>
      <w:isLgl/>
      <w:lvlText w:val="%1.%2.%3.%4.%5"/>
      <w:lvlJc w:val="left"/>
      <w:pPr>
        <w:ind w:left="2716" w:hanging="1080"/>
      </w:pPr>
      <w:rPr>
        <w:rFonts w:hint="default"/>
        <w:b/>
      </w:rPr>
    </w:lvl>
    <w:lvl w:ilvl="5">
      <w:start w:val="1"/>
      <w:numFmt w:val="decimal"/>
      <w:isLgl/>
      <w:lvlText w:val="%1.%2.%3.%4.%5.%6"/>
      <w:lvlJc w:val="left"/>
      <w:pPr>
        <w:ind w:left="2716" w:hanging="1080"/>
      </w:pPr>
      <w:rPr>
        <w:rFonts w:hint="default"/>
        <w:b/>
      </w:rPr>
    </w:lvl>
    <w:lvl w:ilvl="6">
      <w:start w:val="1"/>
      <w:numFmt w:val="decimal"/>
      <w:isLgl/>
      <w:lvlText w:val="%1.%2.%3.%4.%5.%6.%7"/>
      <w:lvlJc w:val="left"/>
      <w:pPr>
        <w:ind w:left="3076" w:hanging="1440"/>
      </w:pPr>
      <w:rPr>
        <w:rFonts w:hint="default"/>
        <w:b/>
      </w:rPr>
    </w:lvl>
    <w:lvl w:ilvl="7">
      <w:start w:val="1"/>
      <w:numFmt w:val="decimal"/>
      <w:isLgl/>
      <w:lvlText w:val="%1.%2.%3.%4.%5.%6.%7.%8"/>
      <w:lvlJc w:val="left"/>
      <w:pPr>
        <w:ind w:left="3076" w:hanging="1440"/>
      </w:pPr>
      <w:rPr>
        <w:rFonts w:hint="default"/>
        <w:b/>
      </w:rPr>
    </w:lvl>
    <w:lvl w:ilvl="8">
      <w:start w:val="1"/>
      <w:numFmt w:val="decimal"/>
      <w:isLgl/>
      <w:lvlText w:val="%1.%2.%3.%4.%5.%6.%7.%8.%9"/>
      <w:lvlJc w:val="left"/>
      <w:pPr>
        <w:ind w:left="3436" w:hanging="1800"/>
      </w:pPr>
      <w:rPr>
        <w:rFonts w:hint="default"/>
        <w:b/>
      </w:rPr>
    </w:lvl>
  </w:abstractNum>
  <w:abstractNum w:abstractNumId="14">
    <w:nsid w:val="32952B2D"/>
    <w:multiLevelType w:val="hybridMultilevel"/>
    <w:tmpl w:val="0256F9B4"/>
    <w:lvl w:ilvl="0" w:tplc="B182734E">
      <w:start w:val="2"/>
      <w:numFmt w:val="decimal"/>
      <w:lvlText w:val="%1.1"/>
      <w:lvlJc w:val="left"/>
      <w:pPr>
        <w:ind w:left="360" w:hanging="360"/>
      </w:pPr>
      <w:rPr>
        <w:rFonts w:hint="default"/>
        <w:b/>
      </w:rPr>
    </w:lvl>
    <w:lvl w:ilvl="1" w:tplc="04210019" w:tentative="1">
      <w:start w:val="1"/>
      <w:numFmt w:val="lowerLetter"/>
      <w:lvlText w:val="%2."/>
      <w:lvlJc w:val="left"/>
      <w:pPr>
        <w:ind w:left="-196" w:hanging="360"/>
      </w:pPr>
    </w:lvl>
    <w:lvl w:ilvl="2" w:tplc="0421001B" w:tentative="1">
      <w:start w:val="1"/>
      <w:numFmt w:val="lowerRoman"/>
      <w:lvlText w:val="%3."/>
      <w:lvlJc w:val="right"/>
      <w:pPr>
        <w:ind w:left="524" w:hanging="180"/>
      </w:pPr>
    </w:lvl>
    <w:lvl w:ilvl="3" w:tplc="0421000F" w:tentative="1">
      <w:start w:val="1"/>
      <w:numFmt w:val="decimal"/>
      <w:lvlText w:val="%4."/>
      <w:lvlJc w:val="left"/>
      <w:pPr>
        <w:ind w:left="1244" w:hanging="360"/>
      </w:pPr>
    </w:lvl>
    <w:lvl w:ilvl="4" w:tplc="04210019" w:tentative="1">
      <w:start w:val="1"/>
      <w:numFmt w:val="lowerLetter"/>
      <w:lvlText w:val="%5."/>
      <w:lvlJc w:val="left"/>
      <w:pPr>
        <w:ind w:left="1964" w:hanging="360"/>
      </w:pPr>
    </w:lvl>
    <w:lvl w:ilvl="5" w:tplc="0421001B" w:tentative="1">
      <w:start w:val="1"/>
      <w:numFmt w:val="lowerRoman"/>
      <w:lvlText w:val="%6."/>
      <w:lvlJc w:val="right"/>
      <w:pPr>
        <w:ind w:left="2684" w:hanging="180"/>
      </w:pPr>
    </w:lvl>
    <w:lvl w:ilvl="6" w:tplc="0421000F" w:tentative="1">
      <w:start w:val="1"/>
      <w:numFmt w:val="decimal"/>
      <w:lvlText w:val="%7."/>
      <w:lvlJc w:val="left"/>
      <w:pPr>
        <w:ind w:left="3404" w:hanging="360"/>
      </w:pPr>
    </w:lvl>
    <w:lvl w:ilvl="7" w:tplc="04210019" w:tentative="1">
      <w:start w:val="1"/>
      <w:numFmt w:val="lowerLetter"/>
      <w:lvlText w:val="%8."/>
      <w:lvlJc w:val="left"/>
      <w:pPr>
        <w:ind w:left="4124" w:hanging="360"/>
      </w:pPr>
    </w:lvl>
    <w:lvl w:ilvl="8" w:tplc="0421001B" w:tentative="1">
      <w:start w:val="1"/>
      <w:numFmt w:val="lowerRoman"/>
      <w:lvlText w:val="%9."/>
      <w:lvlJc w:val="right"/>
      <w:pPr>
        <w:ind w:left="4844" w:hanging="180"/>
      </w:pPr>
    </w:lvl>
  </w:abstractNum>
  <w:abstractNum w:abstractNumId="15">
    <w:nsid w:val="33877D8A"/>
    <w:multiLevelType w:val="multilevel"/>
    <w:tmpl w:val="C79EB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8F7171A"/>
    <w:multiLevelType w:val="hybridMultilevel"/>
    <w:tmpl w:val="D1F2B054"/>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3AB56F9F"/>
    <w:multiLevelType w:val="multilevel"/>
    <w:tmpl w:val="D4A8D020"/>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18">
    <w:nsid w:val="4200295F"/>
    <w:multiLevelType w:val="multilevel"/>
    <w:tmpl w:val="DDBC25E8"/>
    <w:lvl w:ilvl="0">
      <w:start w:val="1"/>
      <w:numFmt w:val="upperLetter"/>
      <w:lvlText w:val="%1."/>
      <w:lvlJc w:val="left"/>
      <w:pPr>
        <w:ind w:left="578" w:hanging="360"/>
      </w:pPr>
    </w:lvl>
    <w:lvl w:ilvl="1">
      <w:start w:val="1"/>
      <w:numFmt w:val="lowerLetter"/>
      <w:lvlText w:val="%2."/>
      <w:lvlJc w:val="left"/>
      <w:pPr>
        <w:ind w:left="1298" w:hanging="360"/>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19">
    <w:nsid w:val="48757445"/>
    <w:multiLevelType w:val="multilevel"/>
    <w:tmpl w:val="A6F0C2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496154CB"/>
    <w:multiLevelType w:val="multilevel"/>
    <w:tmpl w:val="5A62F9EE"/>
    <w:lvl w:ilvl="0">
      <w:start w:val="5"/>
      <w:numFmt w:val="upp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4D585C88"/>
    <w:multiLevelType w:val="hybridMultilevel"/>
    <w:tmpl w:val="627A7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604274A"/>
    <w:multiLevelType w:val="multilevel"/>
    <w:tmpl w:val="7B446B26"/>
    <w:lvl w:ilvl="0">
      <w:start w:val="1"/>
      <w:numFmt w:val="decimal"/>
      <w:lvlText w:val="%1.2"/>
      <w:lvlJc w:val="left"/>
      <w:pPr>
        <w:ind w:left="360" w:hanging="360"/>
      </w:pPr>
      <w:rPr>
        <w:rFonts w:hint="default"/>
        <w:b/>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65140266"/>
    <w:multiLevelType w:val="hybridMultilevel"/>
    <w:tmpl w:val="59347890"/>
    <w:lvl w:ilvl="0" w:tplc="1A34C3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F1820D8"/>
    <w:multiLevelType w:val="multilevel"/>
    <w:tmpl w:val="80F6D9B8"/>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5">
    <w:nsid w:val="7FCC0BAB"/>
    <w:multiLevelType w:val="multilevel"/>
    <w:tmpl w:val="6882CEF6"/>
    <w:lvl w:ilvl="0">
      <w:start w:val="1"/>
      <w:numFmt w:val="decimal"/>
      <w:lvlText w:val="%1."/>
      <w:lvlJc w:val="left"/>
      <w:pPr>
        <w:ind w:left="720" w:hanging="360"/>
      </w:pPr>
      <w:rPr>
        <w:rFonts w:cs="Times New Roman" w:hint="default"/>
      </w:rPr>
    </w:lvl>
    <w:lvl w:ilvl="1">
      <w:start w:val="3"/>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num w:numId="1">
    <w:abstractNumId w:val="6"/>
  </w:num>
  <w:num w:numId="2">
    <w:abstractNumId w:val="22"/>
  </w:num>
  <w:num w:numId="3">
    <w:abstractNumId w:val="2"/>
  </w:num>
  <w:num w:numId="4">
    <w:abstractNumId w:val="10"/>
  </w:num>
  <w:num w:numId="5">
    <w:abstractNumId w:val="13"/>
  </w:num>
  <w:num w:numId="6">
    <w:abstractNumId w:val="14"/>
  </w:num>
  <w:num w:numId="7">
    <w:abstractNumId w:val="4"/>
  </w:num>
  <w:num w:numId="8">
    <w:abstractNumId w:val="3"/>
  </w:num>
  <w:num w:numId="9">
    <w:abstractNumId w:val="9"/>
  </w:num>
  <w:num w:numId="10">
    <w:abstractNumId w:val="8"/>
  </w:num>
  <w:num w:numId="11">
    <w:abstractNumId w:val="23"/>
  </w:num>
  <w:num w:numId="12">
    <w:abstractNumId w:val="5"/>
  </w:num>
  <w:num w:numId="13">
    <w:abstractNumId w:val="24"/>
  </w:num>
  <w:num w:numId="14">
    <w:abstractNumId w:val="11"/>
  </w:num>
  <w:num w:numId="15">
    <w:abstractNumId w:val="16"/>
  </w:num>
  <w:num w:numId="16">
    <w:abstractNumId w:val="25"/>
  </w:num>
  <w:num w:numId="17">
    <w:abstractNumId w:val="12"/>
  </w:num>
  <w:num w:numId="18">
    <w:abstractNumId w:val="1"/>
  </w:num>
  <w:num w:numId="19">
    <w:abstractNumId w:val="7"/>
  </w:num>
  <w:num w:numId="20">
    <w:abstractNumId w:val="0"/>
  </w:num>
  <w:num w:numId="21">
    <w:abstractNumId w:val="21"/>
  </w:num>
  <w:num w:numId="22">
    <w:abstractNumId w:val="17"/>
  </w:num>
  <w:num w:numId="23">
    <w:abstractNumId w:val="18"/>
  </w:num>
  <w:num w:numId="24">
    <w:abstractNumId w:val="19"/>
  </w:num>
  <w:num w:numId="25">
    <w:abstractNumId w:val="15"/>
  </w:num>
  <w:num w:numId="26">
    <w:abstractNumId w:val="20"/>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drawingGridHorizontalSpacing w:val="100"/>
  <w:displayHorizontalDrawingGridEvery w:val="2"/>
  <w:characterSpacingControl w:val="doNotCompress"/>
  <w:hdrShapeDefaults>
    <o:shapedefaults v:ext="edit" spidmax="14338">
      <o:colormru v:ext="edit" colors="#f975ae"/>
    </o:shapedefaults>
  </w:hdrShapeDefaults>
  <w:footnotePr>
    <w:footnote w:id="0"/>
    <w:footnote w:id="1"/>
  </w:footnotePr>
  <w:endnotePr>
    <w:endnote w:id="0"/>
    <w:endnote w:id="1"/>
  </w:endnotePr>
  <w:compat/>
  <w:rsids>
    <w:rsidRoot w:val="00DA22F8"/>
    <w:rsid w:val="00007381"/>
    <w:rsid w:val="00026AA2"/>
    <w:rsid w:val="000434BF"/>
    <w:rsid w:val="000449EF"/>
    <w:rsid w:val="000473D9"/>
    <w:rsid w:val="00050153"/>
    <w:rsid w:val="00071E8C"/>
    <w:rsid w:val="00073D84"/>
    <w:rsid w:val="000A2445"/>
    <w:rsid w:val="000A443A"/>
    <w:rsid w:val="000B0AEC"/>
    <w:rsid w:val="000B3910"/>
    <w:rsid w:val="000C22E4"/>
    <w:rsid w:val="000C2C97"/>
    <w:rsid w:val="000C545E"/>
    <w:rsid w:val="000C78CD"/>
    <w:rsid w:val="000D7050"/>
    <w:rsid w:val="000E5A18"/>
    <w:rsid w:val="00113227"/>
    <w:rsid w:val="001217F6"/>
    <w:rsid w:val="001316AC"/>
    <w:rsid w:val="00155760"/>
    <w:rsid w:val="00160AB8"/>
    <w:rsid w:val="00161D4C"/>
    <w:rsid w:val="0016267E"/>
    <w:rsid w:val="00165102"/>
    <w:rsid w:val="001655E5"/>
    <w:rsid w:val="00182FA4"/>
    <w:rsid w:val="001B60D3"/>
    <w:rsid w:val="001C3B51"/>
    <w:rsid w:val="001C5A78"/>
    <w:rsid w:val="001C6691"/>
    <w:rsid w:val="001D4C26"/>
    <w:rsid w:val="001F1761"/>
    <w:rsid w:val="001F3D34"/>
    <w:rsid w:val="00200089"/>
    <w:rsid w:val="0020023E"/>
    <w:rsid w:val="00215DCE"/>
    <w:rsid w:val="00234EA0"/>
    <w:rsid w:val="002366E1"/>
    <w:rsid w:val="0024004F"/>
    <w:rsid w:val="00244540"/>
    <w:rsid w:val="00246CC5"/>
    <w:rsid w:val="00250CFA"/>
    <w:rsid w:val="00271CE3"/>
    <w:rsid w:val="0027263B"/>
    <w:rsid w:val="002735C0"/>
    <w:rsid w:val="0027634C"/>
    <w:rsid w:val="002766D4"/>
    <w:rsid w:val="00281609"/>
    <w:rsid w:val="00291645"/>
    <w:rsid w:val="002931BF"/>
    <w:rsid w:val="002A048E"/>
    <w:rsid w:val="002A49F8"/>
    <w:rsid w:val="002A74EA"/>
    <w:rsid w:val="002B17EA"/>
    <w:rsid w:val="002C37AA"/>
    <w:rsid w:val="002E1D9A"/>
    <w:rsid w:val="002E1F57"/>
    <w:rsid w:val="002F0BD6"/>
    <w:rsid w:val="002F2ED0"/>
    <w:rsid w:val="002F7322"/>
    <w:rsid w:val="002F7E4C"/>
    <w:rsid w:val="00302DA4"/>
    <w:rsid w:val="00314284"/>
    <w:rsid w:val="00325EAA"/>
    <w:rsid w:val="00327AB4"/>
    <w:rsid w:val="00330FE0"/>
    <w:rsid w:val="00331AA1"/>
    <w:rsid w:val="003346C9"/>
    <w:rsid w:val="003363BA"/>
    <w:rsid w:val="00374C61"/>
    <w:rsid w:val="00375C53"/>
    <w:rsid w:val="00383192"/>
    <w:rsid w:val="003A4AE2"/>
    <w:rsid w:val="003C17C7"/>
    <w:rsid w:val="003C28CD"/>
    <w:rsid w:val="003C35C7"/>
    <w:rsid w:val="003D18D3"/>
    <w:rsid w:val="003D6110"/>
    <w:rsid w:val="003D6E54"/>
    <w:rsid w:val="003E0357"/>
    <w:rsid w:val="003E35EF"/>
    <w:rsid w:val="003E3D38"/>
    <w:rsid w:val="003E753E"/>
    <w:rsid w:val="003E7D68"/>
    <w:rsid w:val="003F05BA"/>
    <w:rsid w:val="003F5097"/>
    <w:rsid w:val="003F7210"/>
    <w:rsid w:val="00406DA5"/>
    <w:rsid w:val="00427A02"/>
    <w:rsid w:val="00430F99"/>
    <w:rsid w:val="00440AD7"/>
    <w:rsid w:val="00462066"/>
    <w:rsid w:val="00497840"/>
    <w:rsid w:val="004A2A43"/>
    <w:rsid w:val="004D3018"/>
    <w:rsid w:val="004D350F"/>
    <w:rsid w:val="004D5FA1"/>
    <w:rsid w:val="004D6389"/>
    <w:rsid w:val="004D6E22"/>
    <w:rsid w:val="00502FEF"/>
    <w:rsid w:val="005053AF"/>
    <w:rsid w:val="0051233F"/>
    <w:rsid w:val="005141B5"/>
    <w:rsid w:val="005146BF"/>
    <w:rsid w:val="00514D6A"/>
    <w:rsid w:val="00531916"/>
    <w:rsid w:val="00537C54"/>
    <w:rsid w:val="005456AC"/>
    <w:rsid w:val="00547EEA"/>
    <w:rsid w:val="00550308"/>
    <w:rsid w:val="00553DC6"/>
    <w:rsid w:val="00557D70"/>
    <w:rsid w:val="005636C6"/>
    <w:rsid w:val="005638D2"/>
    <w:rsid w:val="00563A02"/>
    <w:rsid w:val="005663EB"/>
    <w:rsid w:val="00570C6F"/>
    <w:rsid w:val="00572F08"/>
    <w:rsid w:val="00584F83"/>
    <w:rsid w:val="00585BE2"/>
    <w:rsid w:val="00587BDA"/>
    <w:rsid w:val="005A1279"/>
    <w:rsid w:val="005A6696"/>
    <w:rsid w:val="005A6C8D"/>
    <w:rsid w:val="005B40E8"/>
    <w:rsid w:val="005B41B3"/>
    <w:rsid w:val="005D300C"/>
    <w:rsid w:val="005D493E"/>
    <w:rsid w:val="005F2453"/>
    <w:rsid w:val="005F3316"/>
    <w:rsid w:val="005F790A"/>
    <w:rsid w:val="005F7DF5"/>
    <w:rsid w:val="00601298"/>
    <w:rsid w:val="00606A9B"/>
    <w:rsid w:val="006272A8"/>
    <w:rsid w:val="00635CE6"/>
    <w:rsid w:val="00635DAC"/>
    <w:rsid w:val="00646C88"/>
    <w:rsid w:val="006520A6"/>
    <w:rsid w:val="00656505"/>
    <w:rsid w:val="00662B70"/>
    <w:rsid w:val="00672518"/>
    <w:rsid w:val="006757DE"/>
    <w:rsid w:val="00684508"/>
    <w:rsid w:val="00691B41"/>
    <w:rsid w:val="00695278"/>
    <w:rsid w:val="0069575A"/>
    <w:rsid w:val="006A58EB"/>
    <w:rsid w:val="006B7702"/>
    <w:rsid w:val="006D1899"/>
    <w:rsid w:val="006D6DFB"/>
    <w:rsid w:val="007139DD"/>
    <w:rsid w:val="00722CB3"/>
    <w:rsid w:val="00724823"/>
    <w:rsid w:val="00740A71"/>
    <w:rsid w:val="00741896"/>
    <w:rsid w:val="007432CF"/>
    <w:rsid w:val="00762A13"/>
    <w:rsid w:val="00773B33"/>
    <w:rsid w:val="007819C3"/>
    <w:rsid w:val="00790ECB"/>
    <w:rsid w:val="0079310E"/>
    <w:rsid w:val="00794E87"/>
    <w:rsid w:val="007960D8"/>
    <w:rsid w:val="007A31E7"/>
    <w:rsid w:val="007A5D55"/>
    <w:rsid w:val="007B0F63"/>
    <w:rsid w:val="007B319F"/>
    <w:rsid w:val="007D25E7"/>
    <w:rsid w:val="007D2B3C"/>
    <w:rsid w:val="007D5436"/>
    <w:rsid w:val="007E2270"/>
    <w:rsid w:val="007E65DD"/>
    <w:rsid w:val="00803BA6"/>
    <w:rsid w:val="008056BA"/>
    <w:rsid w:val="00813D7D"/>
    <w:rsid w:val="00814799"/>
    <w:rsid w:val="00832457"/>
    <w:rsid w:val="00836712"/>
    <w:rsid w:val="00842CE7"/>
    <w:rsid w:val="00857977"/>
    <w:rsid w:val="00865062"/>
    <w:rsid w:val="008745DE"/>
    <w:rsid w:val="00881304"/>
    <w:rsid w:val="008835D0"/>
    <w:rsid w:val="00883BEA"/>
    <w:rsid w:val="00884862"/>
    <w:rsid w:val="008A2E9A"/>
    <w:rsid w:val="008B65A9"/>
    <w:rsid w:val="008D1B84"/>
    <w:rsid w:val="008D1C05"/>
    <w:rsid w:val="008D6A1C"/>
    <w:rsid w:val="008D7914"/>
    <w:rsid w:val="008E4BA9"/>
    <w:rsid w:val="008F32CA"/>
    <w:rsid w:val="008F4A9D"/>
    <w:rsid w:val="00911C3D"/>
    <w:rsid w:val="00916753"/>
    <w:rsid w:val="00925F0F"/>
    <w:rsid w:val="00931957"/>
    <w:rsid w:val="00931B09"/>
    <w:rsid w:val="00936B6A"/>
    <w:rsid w:val="009376A6"/>
    <w:rsid w:val="009378E2"/>
    <w:rsid w:val="00944EE2"/>
    <w:rsid w:val="00953C72"/>
    <w:rsid w:val="0095611B"/>
    <w:rsid w:val="00960D9C"/>
    <w:rsid w:val="009731DE"/>
    <w:rsid w:val="009A0E18"/>
    <w:rsid w:val="009A4F07"/>
    <w:rsid w:val="009B2F23"/>
    <w:rsid w:val="009B5765"/>
    <w:rsid w:val="009B5C4B"/>
    <w:rsid w:val="009C5430"/>
    <w:rsid w:val="009E23B4"/>
    <w:rsid w:val="009E3CC2"/>
    <w:rsid w:val="00A00160"/>
    <w:rsid w:val="00A00E15"/>
    <w:rsid w:val="00A067C5"/>
    <w:rsid w:val="00A11034"/>
    <w:rsid w:val="00A11571"/>
    <w:rsid w:val="00A16936"/>
    <w:rsid w:val="00A3002D"/>
    <w:rsid w:val="00A3305A"/>
    <w:rsid w:val="00A41CCE"/>
    <w:rsid w:val="00A50795"/>
    <w:rsid w:val="00A52FB7"/>
    <w:rsid w:val="00A53BF8"/>
    <w:rsid w:val="00A60DD4"/>
    <w:rsid w:val="00A73072"/>
    <w:rsid w:val="00A77705"/>
    <w:rsid w:val="00AB4CA3"/>
    <w:rsid w:val="00AB53AA"/>
    <w:rsid w:val="00AE5DFC"/>
    <w:rsid w:val="00AF65B9"/>
    <w:rsid w:val="00B1497F"/>
    <w:rsid w:val="00B3604D"/>
    <w:rsid w:val="00B36DA2"/>
    <w:rsid w:val="00B44897"/>
    <w:rsid w:val="00B47FEA"/>
    <w:rsid w:val="00B567C5"/>
    <w:rsid w:val="00B57B60"/>
    <w:rsid w:val="00B60BA1"/>
    <w:rsid w:val="00B65039"/>
    <w:rsid w:val="00B73A87"/>
    <w:rsid w:val="00B74C2C"/>
    <w:rsid w:val="00B8391C"/>
    <w:rsid w:val="00B86484"/>
    <w:rsid w:val="00B90E22"/>
    <w:rsid w:val="00B93C90"/>
    <w:rsid w:val="00BA0CE0"/>
    <w:rsid w:val="00BA22D2"/>
    <w:rsid w:val="00BA54A5"/>
    <w:rsid w:val="00BB6CB2"/>
    <w:rsid w:val="00BC0E5B"/>
    <w:rsid w:val="00BC3352"/>
    <w:rsid w:val="00BC4FBF"/>
    <w:rsid w:val="00BC75A4"/>
    <w:rsid w:val="00BD25CE"/>
    <w:rsid w:val="00BD35CB"/>
    <w:rsid w:val="00BE73BD"/>
    <w:rsid w:val="00BF3A78"/>
    <w:rsid w:val="00BF3D2F"/>
    <w:rsid w:val="00C103D0"/>
    <w:rsid w:val="00C11A5F"/>
    <w:rsid w:val="00C23865"/>
    <w:rsid w:val="00C23CDF"/>
    <w:rsid w:val="00C32C07"/>
    <w:rsid w:val="00C359B5"/>
    <w:rsid w:val="00C427A5"/>
    <w:rsid w:val="00C50B45"/>
    <w:rsid w:val="00C55189"/>
    <w:rsid w:val="00C57D2A"/>
    <w:rsid w:val="00C607F4"/>
    <w:rsid w:val="00C727BB"/>
    <w:rsid w:val="00C80463"/>
    <w:rsid w:val="00CA07A0"/>
    <w:rsid w:val="00CA5815"/>
    <w:rsid w:val="00CA6FD5"/>
    <w:rsid w:val="00CD3E07"/>
    <w:rsid w:val="00CF1ED2"/>
    <w:rsid w:val="00D121D1"/>
    <w:rsid w:val="00D24AD6"/>
    <w:rsid w:val="00D30ABC"/>
    <w:rsid w:val="00D34637"/>
    <w:rsid w:val="00D53677"/>
    <w:rsid w:val="00D6523F"/>
    <w:rsid w:val="00D74B9F"/>
    <w:rsid w:val="00D77FB2"/>
    <w:rsid w:val="00D83003"/>
    <w:rsid w:val="00D8661E"/>
    <w:rsid w:val="00D91249"/>
    <w:rsid w:val="00D97A77"/>
    <w:rsid w:val="00DA22F8"/>
    <w:rsid w:val="00DA53D5"/>
    <w:rsid w:val="00DA5E47"/>
    <w:rsid w:val="00DA67DA"/>
    <w:rsid w:val="00DA6DB0"/>
    <w:rsid w:val="00DA716F"/>
    <w:rsid w:val="00DA722F"/>
    <w:rsid w:val="00DA7B30"/>
    <w:rsid w:val="00DC1C0F"/>
    <w:rsid w:val="00DC334D"/>
    <w:rsid w:val="00DC49F3"/>
    <w:rsid w:val="00DD3DF0"/>
    <w:rsid w:val="00DD6D2E"/>
    <w:rsid w:val="00DE07B9"/>
    <w:rsid w:val="00DE591D"/>
    <w:rsid w:val="00DE647A"/>
    <w:rsid w:val="00DE78C2"/>
    <w:rsid w:val="00DF2D1A"/>
    <w:rsid w:val="00DF3A69"/>
    <w:rsid w:val="00E01D1A"/>
    <w:rsid w:val="00E05B1E"/>
    <w:rsid w:val="00E106FC"/>
    <w:rsid w:val="00E110D6"/>
    <w:rsid w:val="00E15AF7"/>
    <w:rsid w:val="00E2067C"/>
    <w:rsid w:val="00E405D6"/>
    <w:rsid w:val="00E40FF6"/>
    <w:rsid w:val="00E41258"/>
    <w:rsid w:val="00E51E6D"/>
    <w:rsid w:val="00E53DF1"/>
    <w:rsid w:val="00E56FAC"/>
    <w:rsid w:val="00E62B85"/>
    <w:rsid w:val="00E62C43"/>
    <w:rsid w:val="00E72B92"/>
    <w:rsid w:val="00E753A1"/>
    <w:rsid w:val="00E859F5"/>
    <w:rsid w:val="00E90107"/>
    <w:rsid w:val="00EB165F"/>
    <w:rsid w:val="00EC452A"/>
    <w:rsid w:val="00EC46B1"/>
    <w:rsid w:val="00ED50F9"/>
    <w:rsid w:val="00EE0D0D"/>
    <w:rsid w:val="00EF0CD8"/>
    <w:rsid w:val="00EF1958"/>
    <w:rsid w:val="00F04CF4"/>
    <w:rsid w:val="00F065BD"/>
    <w:rsid w:val="00F079D0"/>
    <w:rsid w:val="00F10434"/>
    <w:rsid w:val="00F41B66"/>
    <w:rsid w:val="00F51562"/>
    <w:rsid w:val="00F557E8"/>
    <w:rsid w:val="00F576DB"/>
    <w:rsid w:val="00F62369"/>
    <w:rsid w:val="00F71083"/>
    <w:rsid w:val="00F80664"/>
    <w:rsid w:val="00F835B5"/>
    <w:rsid w:val="00F91B0A"/>
    <w:rsid w:val="00F938C0"/>
    <w:rsid w:val="00F9391D"/>
    <w:rsid w:val="00F93C22"/>
    <w:rsid w:val="00FA5BA2"/>
    <w:rsid w:val="00FB3F51"/>
    <w:rsid w:val="00FB7F0C"/>
    <w:rsid w:val="00FC5B39"/>
    <w:rsid w:val="00FC7BD6"/>
    <w:rsid w:val="00FD10C7"/>
    <w:rsid w:val="00FD3AE3"/>
    <w:rsid w:val="00FD5D58"/>
    <w:rsid w:val="00FF16FB"/>
    <w:rsid w:val="00FF264C"/>
    <w:rsid w:val="00FF2FCA"/>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4338">
      <o:colormru v:ext="edit" colors="#f975ae"/>
    </o:shapedefaults>
    <o:shapelayout v:ext="edit">
      <o:idmap v:ext="edit" data="1"/>
      <o:rules v:ext="edit">
        <o:r id="V:Rule13" type="connector" idref="#AutoShape 64"/>
        <o:r id="V:Rule14" type="connector" idref="#AutoShape 49"/>
        <o:r id="V:Rule15" type="connector" idref="#_x0000_s1078"/>
        <o:r id="V:Rule16" type="connector" idref="#Straight Arrow Connector 15"/>
        <o:r id="V:Rule17" type="connector" idref="#AutoShape 50"/>
        <o:r id="V:Rule18" type="connector" idref="#_x0000_s1081"/>
        <o:r id="V:Rule19" type="connector" idref="#_x0000_s1105"/>
        <o:r id="V:Rule20" type="connector" idref="#Straight Arrow Connector 12"/>
        <o:r id="V:Rule21" type="connector" idref="#_x0000_s1082"/>
        <o:r id="V:Rule22" type="connector" idref="#_x0000_s1080"/>
        <o:r id="V:Rule23" type="connector" idref="#AutoShape 48"/>
        <o:r id="V:Rule24" type="connector" idref="#_x0000_s108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2F0BD6"/>
    <w:pPr>
      <w:tabs>
        <w:tab w:val="center" w:pos="4513"/>
        <w:tab w:val="right" w:pos="9026"/>
      </w:tabs>
    </w:pPr>
  </w:style>
  <w:style w:type="character" w:customStyle="1" w:styleId="HeaderChar">
    <w:name w:val="Header Char"/>
    <w:basedOn w:val="DefaultParagraphFont"/>
    <w:link w:val="Header"/>
    <w:uiPriority w:val="99"/>
    <w:rsid w:val="002F0BD6"/>
  </w:style>
  <w:style w:type="paragraph" w:styleId="Footer">
    <w:name w:val="footer"/>
    <w:basedOn w:val="Normal"/>
    <w:link w:val="FooterChar"/>
    <w:uiPriority w:val="99"/>
    <w:unhideWhenUsed/>
    <w:rsid w:val="002F0BD6"/>
    <w:pPr>
      <w:tabs>
        <w:tab w:val="center" w:pos="4513"/>
        <w:tab w:val="right" w:pos="9026"/>
      </w:tabs>
    </w:pPr>
  </w:style>
  <w:style w:type="character" w:customStyle="1" w:styleId="FooterChar">
    <w:name w:val="Footer Char"/>
    <w:basedOn w:val="DefaultParagraphFont"/>
    <w:link w:val="Footer"/>
    <w:uiPriority w:val="99"/>
    <w:rsid w:val="002F0BD6"/>
  </w:style>
  <w:style w:type="paragraph" w:styleId="BalloonText">
    <w:name w:val="Balloon Text"/>
    <w:basedOn w:val="Normal"/>
    <w:link w:val="BalloonTextChar"/>
    <w:uiPriority w:val="99"/>
    <w:semiHidden/>
    <w:unhideWhenUsed/>
    <w:rsid w:val="007E65DD"/>
    <w:rPr>
      <w:rFonts w:ascii="Tahoma" w:hAnsi="Tahoma" w:cs="Tahoma"/>
      <w:sz w:val="16"/>
      <w:szCs w:val="16"/>
    </w:rPr>
  </w:style>
  <w:style w:type="character" w:customStyle="1" w:styleId="BalloonTextChar">
    <w:name w:val="Balloon Text Char"/>
    <w:basedOn w:val="DefaultParagraphFont"/>
    <w:link w:val="BalloonText"/>
    <w:uiPriority w:val="99"/>
    <w:semiHidden/>
    <w:rsid w:val="007E65DD"/>
    <w:rPr>
      <w:rFonts w:ascii="Tahoma" w:hAnsi="Tahoma" w:cs="Tahoma"/>
      <w:sz w:val="16"/>
      <w:szCs w:val="16"/>
    </w:rPr>
  </w:style>
  <w:style w:type="paragraph" w:styleId="ListParagraph">
    <w:name w:val="List Paragraph"/>
    <w:aliases w:val="Body of text,Body of textCxSp"/>
    <w:basedOn w:val="Normal"/>
    <w:link w:val="ListParagraphChar"/>
    <w:uiPriority w:val="34"/>
    <w:qFormat/>
    <w:rsid w:val="005F790A"/>
    <w:pPr>
      <w:ind w:left="720"/>
      <w:contextualSpacing/>
    </w:pPr>
  </w:style>
  <w:style w:type="character" w:customStyle="1" w:styleId="ListParagraphChar">
    <w:name w:val="List Paragraph Char"/>
    <w:aliases w:val="Body of text Char,Body of textCxSp Char"/>
    <w:basedOn w:val="DefaultParagraphFont"/>
    <w:link w:val="ListParagraph"/>
    <w:uiPriority w:val="34"/>
    <w:locked/>
    <w:rsid w:val="00B567C5"/>
  </w:style>
  <w:style w:type="paragraph" w:customStyle="1" w:styleId="Default">
    <w:name w:val="Default"/>
    <w:rsid w:val="004D5FA1"/>
    <w:pPr>
      <w:autoSpaceDE w:val="0"/>
      <w:autoSpaceDN w:val="0"/>
      <w:adjustRightInd w:val="0"/>
    </w:pPr>
    <w:rPr>
      <w:rFonts w:eastAsia="Calibri"/>
      <w:color w:val="000000"/>
      <w:sz w:val="24"/>
      <w:szCs w:val="24"/>
      <w:lang w:val="id-ID"/>
    </w:rPr>
  </w:style>
  <w:style w:type="table" w:styleId="TableGrid">
    <w:name w:val="Table Grid"/>
    <w:basedOn w:val="TableNormal"/>
    <w:uiPriority w:val="59"/>
    <w:rsid w:val="00C5518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rsid w:val="00E62B85"/>
    <w:pPr>
      <w:jc w:val="both"/>
    </w:pPr>
    <w:rPr>
      <w:rFonts w:ascii="Arial Narrow" w:hAnsi="Arial Narrow"/>
      <w:sz w:val="24"/>
      <w:lang w:val="id-ID"/>
    </w:rPr>
  </w:style>
  <w:style w:type="character" w:customStyle="1" w:styleId="BodyTextChar">
    <w:name w:val="Body Text Char"/>
    <w:basedOn w:val="DefaultParagraphFont"/>
    <w:link w:val="BodyText"/>
    <w:rsid w:val="00E62B85"/>
    <w:rPr>
      <w:rFonts w:ascii="Arial Narrow" w:hAnsi="Arial Narrow"/>
      <w:sz w:val="24"/>
      <w:lang w:val="id-ID"/>
    </w:rPr>
  </w:style>
  <w:style w:type="character" w:customStyle="1" w:styleId="apple-converted-space">
    <w:name w:val="apple-converted-space"/>
    <w:basedOn w:val="DefaultParagraphFont"/>
    <w:rsid w:val="007B0F63"/>
  </w:style>
  <w:style w:type="paragraph" w:styleId="NoSpacing">
    <w:name w:val="No Spacing"/>
    <w:uiPriority w:val="1"/>
    <w:qFormat/>
    <w:rsid w:val="00E41258"/>
    <w:rPr>
      <w:rFonts w:ascii="Calibri" w:eastAsia="Calibri" w:hAnsi="Calibri"/>
      <w:sz w:val="22"/>
      <w:szCs w:val="22"/>
      <w:lang w:val="id-ID"/>
    </w:rPr>
  </w:style>
  <w:style w:type="character" w:styleId="Emphasis">
    <w:name w:val="Emphasis"/>
    <w:uiPriority w:val="20"/>
    <w:qFormat/>
    <w:rsid w:val="003E753E"/>
    <w:rPr>
      <w:i/>
      <w:iCs/>
    </w:rPr>
  </w:style>
  <w:style w:type="character" w:styleId="Hyperlink">
    <w:name w:val="Hyperlink"/>
    <w:basedOn w:val="DefaultParagraphFont"/>
    <w:uiPriority w:val="99"/>
    <w:unhideWhenUsed/>
    <w:rsid w:val="00773B33"/>
    <w:rPr>
      <w:color w:val="0000FF"/>
      <w:u w:val="single"/>
    </w:rPr>
  </w:style>
  <w:style w:type="paragraph" w:customStyle="1" w:styleId="ListParagraph1">
    <w:name w:val="List Paragraph1"/>
    <w:basedOn w:val="Normal"/>
    <w:uiPriority w:val="34"/>
    <w:qFormat/>
    <w:rsid w:val="00803BA6"/>
    <w:pPr>
      <w:spacing w:after="200" w:line="276" w:lineRule="auto"/>
      <w:ind w:left="720"/>
      <w:contextualSpacing/>
    </w:pPr>
    <w:rPr>
      <w:rFonts w:asciiTheme="minorHAnsi" w:eastAsiaTheme="minorEastAsia" w:hAnsiTheme="minorHAnsi" w:cstheme="minorBidi"/>
      <w:sz w:val="22"/>
      <w:szCs w:val="22"/>
      <w:lang w:val="id-ID"/>
    </w:rPr>
  </w:style>
  <w:style w:type="paragraph" w:styleId="NormalWeb">
    <w:name w:val="Normal (Web)"/>
    <w:basedOn w:val="Normal"/>
    <w:uiPriority w:val="99"/>
    <w:rsid w:val="00A50795"/>
    <w:pPr>
      <w:spacing w:before="100" w:beforeAutospacing="1" w:after="100" w:afterAutospacing="1"/>
    </w:pPr>
    <w:rPr>
      <w:sz w:val="24"/>
      <w:szCs w:val="24"/>
      <w:lang w:val="en-GB" w:eastAsia="en-GB"/>
    </w:rPr>
  </w:style>
  <w:style w:type="paragraph" w:styleId="BodyTextIndent">
    <w:name w:val="Body Text Indent"/>
    <w:basedOn w:val="Normal"/>
    <w:link w:val="BodyTextIndentChar"/>
    <w:uiPriority w:val="99"/>
    <w:semiHidden/>
    <w:unhideWhenUsed/>
    <w:rsid w:val="00FD5D58"/>
    <w:pPr>
      <w:spacing w:after="120"/>
      <w:ind w:left="283"/>
    </w:pPr>
  </w:style>
  <w:style w:type="character" w:customStyle="1" w:styleId="BodyTextIndentChar">
    <w:name w:val="Body Text Indent Char"/>
    <w:basedOn w:val="DefaultParagraphFont"/>
    <w:link w:val="BodyTextIndent"/>
    <w:uiPriority w:val="99"/>
    <w:semiHidden/>
    <w:rsid w:val="00FD5D58"/>
  </w:style>
  <w:style w:type="character" w:styleId="Strong">
    <w:name w:val="Strong"/>
    <w:basedOn w:val="DefaultParagraphFont"/>
    <w:uiPriority w:val="22"/>
    <w:qFormat/>
    <w:rsid w:val="00FD5D58"/>
    <w:rPr>
      <w:b/>
      <w:bCs/>
    </w:rPr>
  </w:style>
  <w:style w:type="paragraph" w:customStyle="1" w:styleId="Style1aa">
    <w:name w:val="Style1aa"/>
    <w:basedOn w:val="Normal"/>
    <w:link w:val="Style1aaChar"/>
    <w:qFormat/>
    <w:rsid w:val="00F62369"/>
    <w:pPr>
      <w:spacing w:line="480" w:lineRule="auto"/>
      <w:jc w:val="center"/>
    </w:pPr>
    <w:rPr>
      <w:rFonts w:eastAsiaTheme="minorEastAsia"/>
      <w:b/>
      <w:sz w:val="24"/>
      <w:szCs w:val="24"/>
      <w:lang w:val="id-ID" w:eastAsia="id-ID"/>
    </w:rPr>
  </w:style>
  <w:style w:type="character" w:customStyle="1" w:styleId="Style1aaChar">
    <w:name w:val="Style1aa Char"/>
    <w:basedOn w:val="DefaultParagraphFont"/>
    <w:link w:val="Style1aa"/>
    <w:locked/>
    <w:rsid w:val="00F62369"/>
    <w:rPr>
      <w:rFonts w:eastAsiaTheme="minorEastAsia"/>
      <w:b/>
      <w:sz w:val="24"/>
      <w:szCs w:val="24"/>
      <w:lang w:val="id-ID" w:eastAsia="id-ID"/>
    </w:rPr>
  </w:style>
  <w:style w:type="character" w:customStyle="1" w:styleId="InternetLink">
    <w:name w:val="Internet Link"/>
    <w:basedOn w:val="DefaultParagraphFont"/>
    <w:uiPriority w:val="99"/>
    <w:rsid w:val="00FB3F5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2F0BD6"/>
    <w:pPr>
      <w:tabs>
        <w:tab w:val="center" w:pos="4513"/>
        <w:tab w:val="right" w:pos="9026"/>
      </w:tabs>
    </w:pPr>
  </w:style>
  <w:style w:type="character" w:customStyle="1" w:styleId="HeaderChar">
    <w:name w:val="Header Char"/>
    <w:basedOn w:val="DefaultParagraphFont"/>
    <w:link w:val="Header"/>
    <w:uiPriority w:val="99"/>
    <w:rsid w:val="002F0BD6"/>
  </w:style>
  <w:style w:type="paragraph" w:styleId="Footer">
    <w:name w:val="footer"/>
    <w:basedOn w:val="Normal"/>
    <w:link w:val="FooterChar"/>
    <w:uiPriority w:val="99"/>
    <w:unhideWhenUsed/>
    <w:rsid w:val="002F0BD6"/>
    <w:pPr>
      <w:tabs>
        <w:tab w:val="center" w:pos="4513"/>
        <w:tab w:val="right" w:pos="9026"/>
      </w:tabs>
    </w:pPr>
  </w:style>
  <w:style w:type="character" w:customStyle="1" w:styleId="FooterChar">
    <w:name w:val="Footer Char"/>
    <w:basedOn w:val="DefaultParagraphFont"/>
    <w:link w:val="Footer"/>
    <w:uiPriority w:val="99"/>
    <w:rsid w:val="002F0BD6"/>
  </w:style>
  <w:style w:type="paragraph" w:styleId="BalloonText">
    <w:name w:val="Balloon Text"/>
    <w:basedOn w:val="Normal"/>
    <w:link w:val="BalloonTextChar"/>
    <w:uiPriority w:val="99"/>
    <w:semiHidden/>
    <w:unhideWhenUsed/>
    <w:rsid w:val="007E65DD"/>
    <w:rPr>
      <w:rFonts w:ascii="Tahoma" w:hAnsi="Tahoma" w:cs="Tahoma"/>
      <w:sz w:val="16"/>
      <w:szCs w:val="16"/>
    </w:rPr>
  </w:style>
  <w:style w:type="character" w:customStyle="1" w:styleId="BalloonTextChar">
    <w:name w:val="Balloon Text Char"/>
    <w:basedOn w:val="DefaultParagraphFont"/>
    <w:link w:val="BalloonText"/>
    <w:uiPriority w:val="99"/>
    <w:semiHidden/>
    <w:rsid w:val="007E65DD"/>
    <w:rPr>
      <w:rFonts w:ascii="Tahoma" w:hAnsi="Tahoma" w:cs="Tahoma"/>
      <w:sz w:val="16"/>
      <w:szCs w:val="16"/>
    </w:rPr>
  </w:style>
  <w:style w:type="paragraph" w:styleId="ListParagraph">
    <w:name w:val="List Paragraph"/>
    <w:aliases w:val="Body of text,Body of textCxSp"/>
    <w:basedOn w:val="Normal"/>
    <w:link w:val="ListParagraphChar"/>
    <w:uiPriority w:val="34"/>
    <w:qFormat/>
    <w:rsid w:val="005F790A"/>
    <w:pPr>
      <w:ind w:left="720"/>
      <w:contextualSpacing/>
    </w:pPr>
  </w:style>
  <w:style w:type="character" w:customStyle="1" w:styleId="ListParagraphChar">
    <w:name w:val="List Paragraph Char"/>
    <w:aliases w:val="Body of text Char,Body of textCxSp Char"/>
    <w:basedOn w:val="DefaultParagraphFont"/>
    <w:link w:val="ListParagraph"/>
    <w:uiPriority w:val="34"/>
    <w:locked/>
    <w:rsid w:val="00B567C5"/>
  </w:style>
  <w:style w:type="paragraph" w:customStyle="1" w:styleId="Default">
    <w:name w:val="Default"/>
    <w:rsid w:val="004D5FA1"/>
    <w:pPr>
      <w:autoSpaceDE w:val="0"/>
      <w:autoSpaceDN w:val="0"/>
      <w:adjustRightInd w:val="0"/>
    </w:pPr>
    <w:rPr>
      <w:rFonts w:eastAsia="Calibri"/>
      <w:color w:val="000000"/>
      <w:sz w:val="24"/>
      <w:szCs w:val="24"/>
      <w:lang w:val="id-ID"/>
    </w:rPr>
  </w:style>
  <w:style w:type="table" w:styleId="TableGrid">
    <w:name w:val="Table Grid"/>
    <w:basedOn w:val="TableNormal"/>
    <w:uiPriority w:val="59"/>
    <w:rsid w:val="00C5518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rsid w:val="00E62B85"/>
    <w:pPr>
      <w:jc w:val="both"/>
    </w:pPr>
    <w:rPr>
      <w:rFonts w:ascii="Arial Narrow" w:hAnsi="Arial Narrow"/>
      <w:sz w:val="24"/>
      <w:lang w:val="id-ID"/>
    </w:rPr>
  </w:style>
  <w:style w:type="character" w:customStyle="1" w:styleId="BodyTextChar">
    <w:name w:val="Body Text Char"/>
    <w:basedOn w:val="DefaultParagraphFont"/>
    <w:link w:val="BodyText"/>
    <w:rsid w:val="00E62B85"/>
    <w:rPr>
      <w:rFonts w:ascii="Arial Narrow" w:hAnsi="Arial Narrow"/>
      <w:sz w:val="24"/>
      <w:lang w:val="id-ID"/>
    </w:rPr>
  </w:style>
  <w:style w:type="character" w:customStyle="1" w:styleId="apple-converted-space">
    <w:name w:val="apple-converted-space"/>
    <w:basedOn w:val="DefaultParagraphFont"/>
    <w:rsid w:val="007B0F63"/>
  </w:style>
  <w:style w:type="paragraph" w:styleId="NoSpacing">
    <w:name w:val="No Spacing"/>
    <w:uiPriority w:val="1"/>
    <w:qFormat/>
    <w:rsid w:val="00E41258"/>
    <w:rPr>
      <w:rFonts w:ascii="Calibri" w:eastAsia="Calibri" w:hAnsi="Calibri"/>
      <w:sz w:val="22"/>
      <w:szCs w:val="22"/>
      <w:lang w:val="id-ID"/>
    </w:rPr>
  </w:style>
  <w:style w:type="character" w:styleId="Emphasis">
    <w:name w:val="Emphasis"/>
    <w:uiPriority w:val="20"/>
    <w:qFormat/>
    <w:rsid w:val="003E753E"/>
    <w:rPr>
      <w:i/>
      <w:iCs/>
    </w:rPr>
  </w:style>
  <w:style w:type="character" w:styleId="Hyperlink">
    <w:name w:val="Hyperlink"/>
    <w:basedOn w:val="DefaultParagraphFont"/>
    <w:uiPriority w:val="99"/>
    <w:unhideWhenUsed/>
    <w:rsid w:val="00773B33"/>
    <w:rPr>
      <w:color w:val="0000FF"/>
      <w:u w:val="single"/>
    </w:rPr>
  </w:style>
  <w:style w:type="paragraph" w:customStyle="1" w:styleId="ListParagraph1">
    <w:name w:val="List Paragraph1"/>
    <w:basedOn w:val="Normal"/>
    <w:uiPriority w:val="34"/>
    <w:qFormat/>
    <w:rsid w:val="00803BA6"/>
    <w:pPr>
      <w:spacing w:after="200" w:line="276" w:lineRule="auto"/>
      <w:ind w:left="720"/>
      <w:contextualSpacing/>
    </w:pPr>
    <w:rPr>
      <w:rFonts w:asciiTheme="minorHAnsi" w:eastAsiaTheme="minorEastAsia" w:hAnsiTheme="minorHAnsi" w:cstheme="minorBidi"/>
      <w:sz w:val="22"/>
      <w:szCs w:val="22"/>
      <w:lang w:val="id-ID"/>
    </w:rPr>
  </w:style>
  <w:style w:type="paragraph" w:styleId="NormalWeb">
    <w:name w:val="Normal (Web)"/>
    <w:basedOn w:val="Normal"/>
    <w:uiPriority w:val="99"/>
    <w:rsid w:val="00A50795"/>
    <w:pPr>
      <w:spacing w:before="100" w:beforeAutospacing="1" w:after="100" w:afterAutospacing="1"/>
    </w:pPr>
    <w:rPr>
      <w:sz w:val="24"/>
      <w:szCs w:val="24"/>
      <w:lang w:val="en-GB" w:eastAsia="en-GB"/>
    </w:rPr>
  </w:style>
</w:styles>
</file>

<file path=word/webSettings.xml><?xml version="1.0" encoding="utf-8"?>
<w:webSettings xmlns:r="http://schemas.openxmlformats.org/officeDocument/2006/relationships" xmlns:w="http://schemas.openxmlformats.org/wordprocessingml/2006/main">
  <w:divs>
    <w:div w:id="215164407">
      <w:bodyDiv w:val="1"/>
      <w:marLeft w:val="0"/>
      <w:marRight w:val="0"/>
      <w:marTop w:val="0"/>
      <w:marBottom w:val="0"/>
      <w:divBdr>
        <w:top w:val="none" w:sz="0" w:space="0" w:color="auto"/>
        <w:left w:val="none" w:sz="0" w:space="0" w:color="auto"/>
        <w:bottom w:val="none" w:sz="0" w:space="0" w:color="auto"/>
        <w:right w:val="none" w:sz="0" w:space="0" w:color="auto"/>
      </w:divBdr>
    </w:div>
    <w:div w:id="377823080">
      <w:bodyDiv w:val="1"/>
      <w:marLeft w:val="0"/>
      <w:marRight w:val="0"/>
      <w:marTop w:val="0"/>
      <w:marBottom w:val="0"/>
      <w:divBdr>
        <w:top w:val="none" w:sz="0" w:space="0" w:color="auto"/>
        <w:left w:val="none" w:sz="0" w:space="0" w:color="auto"/>
        <w:bottom w:val="none" w:sz="0" w:space="0" w:color="auto"/>
        <w:right w:val="none" w:sz="0" w:space="0" w:color="auto"/>
      </w:divBdr>
    </w:div>
    <w:div w:id="422606692">
      <w:bodyDiv w:val="1"/>
      <w:marLeft w:val="0"/>
      <w:marRight w:val="0"/>
      <w:marTop w:val="0"/>
      <w:marBottom w:val="0"/>
      <w:divBdr>
        <w:top w:val="none" w:sz="0" w:space="0" w:color="auto"/>
        <w:left w:val="none" w:sz="0" w:space="0" w:color="auto"/>
        <w:bottom w:val="none" w:sz="0" w:space="0" w:color="auto"/>
        <w:right w:val="none" w:sz="0" w:space="0" w:color="auto"/>
      </w:divBdr>
    </w:div>
    <w:div w:id="945036044">
      <w:bodyDiv w:val="1"/>
      <w:marLeft w:val="0"/>
      <w:marRight w:val="0"/>
      <w:marTop w:val="0"/>
      <w:marBottom w:val="0"/>
      <w:divBdr>
        <w:top w:val="none" w:sz="0" w:space="0" w:color="auto"/>
        <w:left w:val="none" w:sz="0" w:space="0" w:color="auto"/>
        <w:bottom w:val="none" w:sz="0" w:space="0" w:color="auto"/>
        <w:right w:val="none" w:sz="0" w:space="0" w:color="auto"/>
      </w:divBdr>
    </w:div>
    <w:div w:id="1017586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axmanroe.com/vid/teknologi/pengertian-url.html" TargetMode="External"/><Relationship Id="rId18" Type="http://schemas.openxmlformats.org/officeDocument/2006/relationships/image" Target="media/image7.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www.Gif.Com" TargetMode="External"/><Relationship Id="rId7" Type="http://schemas.openxmlformats.org/officeDocument/2006/relationships/endnotes" Target="endnotes.xml"/><Relationship Id="rId12" Type="http://schemas.openxmlformats.org/officeDocument/2006/relationships/hyperlink" Target="https://www.maxmanroe.com/vid/teknologi/internet/pengertian-http.html" TargetMode="External"/><Relationship Id="rId17" Type="http://schemas.openxmlformats.org/officeDocument/2006/relationships/image" Target="media/image6.jpe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IlmuKomputer.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pariwisatamaluku.com"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solselkab.go.id"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jpe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hyperlink" Target="http://www.oke.or.id" TargetMode="External"/><Relationship Id="rId27" Type="http://schemas.openxmlformats.org/officeDocument/2006/relationships/hyperlink" Target="mailto:heriyanto@upiyptk.ac.id" TargetMode="External"/><Relationship Id="rId30" Type="http://schemas.microsoft.com/office/2007/relationships/diagramDrawing" Target="diagrams/drawing1.xml"/></Relationships>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508313-53F0-412D-B48D-69FB7BB76003}">
      <dsp:nvSpPr>
        <dsp:cNvPr id="0" name=""/>
        <dsp:cNvSpPr/>
      </dsp:nvSpPr>
      <dsp:spPr>
        <a:xfrm>
          <a:off x="341014" y="167257"/>
          <a:ext cx="657170" cy="39430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Times New Roman" pitchFamily="18" charset="0"/>
              <a:cs typeface="Times New Roman" pitchFamily="18" charset="0"/>
            </a:rPr>
            <a:t>Potensi dan Masalah</a:t>
          </a:r>
        </a:p>
      </dsp:txBody>
      <dsp:txXfrm>
        <a:off x="352563" y="178806"/>
        <a:ext cx="634072" cy="371204"/>
      </dsp:txXfrm>
    </dsp:sp>
    <dsp:sp modelId="{BFB36676-18FD-43D3-A221-F67B8AC5620A}">
      <dsp:nvSpPr>
        <dsp:cNvPr id="0" name=""/>
        <dsp:cNvSpPr/>
      </dsp:nvSpPr>
      <dsp:spPr>
        <a:xfrm>
          <a:off x="1056016" y="282919"/>
          <a:ext cx="139320" cy="16297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solidFill>
              <a:sysClr val="windowText" lastClr="000000"/>
            </a:solidFill>
          </a:endParaRPr>
        </a:p>
      </dsp:txBody>
      <dsp:txXfrm>
        <a:off x="1056016" y="315515"/>
        <a:ext cx="97524" cy="97786"/>
      </dsp:txXfrm>
    </dsp:sp>
    <dsp:sp modelId="{F8A42276-6C14-4591-AAA2-3F9A1A4DA43C}">
      <dsp:nvSpPr>
        <dsp:cNvPr id="0" name=""/>
        <dsp:cNvSpPr/>
      </dsp:nvSpPr>
      <dsp:spPr>
        <a:xfrm>
          <a:off x="1261053" y="167257"/>
          <a:ext cx="657170" cy="39430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Times New Roman" pitchFamily="18" charset="0"/>
              <a:cs typeface="Times New Roman" pitchFamily="18" charset="0"/>
            </a:rPr>
            <a:t>Pengumpulan Data</a:t>
          </a:r>
        </a:p>
      </dsp:txBody>
      <dsp:txXfrm>
        <a:off x="1272602" y="178806"/>
        <a:ext cx="634072" cy="371204"/>
      </dsp:txXfrm>
    </dsp:sp>
    <dsp:sp modelId="{178ABBB4-BCF0-4DCF-AA09-0426239C15FB}">
      <dsp:nvSpPr>
        <dsp:cNvPr id="0" name=""/>
        <dsp:cNvSpPr/>
      </dsp:nvSpPr>
      <dsp:spPr>
        <a:xfrm>
          <a:off x="1976054" y="282919"/>
          <a:ext cx="139320" cy="16297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solidFill>
              <a:sysClr val="windowText" lastClr="000000"/>
            </a:solidFill>
          </a:endParaRPr>
        </a:p>
      </dsp:txBody>
      <dsp:txXfrm>
        <a:off x="1976054" y="315515"/>
        <a:ext cx="97524" cy="97786"/>
      </dsp:txXfrm>
    </dsp:sp>
    <dsp:sp modelId="{A5AA10BB-2D29-423A-A1DA-A28F5D4FF9D7}">
      <dsp:nvSpPr>
        <dsp:cNvPr id="0" name=""/>
        <dsp:cNvSpPr/>
      </dsp:nvSpPr>
      <dsp:spPr>
        <a:xfrm>
          <a:off x="2181091" y="167257"/>
          <a:ext cx="657170" cy="39430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Times New Roman" pitchFamily="18" charset="0"/>
              <a:cs typeface="Times New Roman" pitchFamily="18" charset="0"/>
            </a:rPr>
            <a:t>Desain produk</a:t>
          </a:r>
        </a:p>
      </dsp:txBody>
      <dsp:txXfrm>
        <a:off x="2192640" y="178806"/>
        <a:ext cx="634072" cy="371204"/>
      </dsp:txXfrm>
    </dsp:sp>
    <dsp:sp modelId="{42E6F9A3-8657-4520-A237-832300B1617E}">
      <dsp:nvSpPr>
        <dsp:cNvPr id="0" name=""/>
        <dsp:cNvSpPr/>
      </dsp:nvSpPr>
      <dsp:spPr>
        <a:xfrm>
          <a:off x="2896092" y="282919"/>
          <a:ext cx="139320" cy="16297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solidFill>
              <a:sysClr val="windowText" lastClr="000000"/>
            </a:solidFill>
          </a:endParaRPr>
        </a:p>
      </dsp:txBody>
      <dsp:txXfrm>
        <a:off x="2896092" y="315515"/>
        <a:ext cx="97524" cy="97786"/>
      </dsp:txXfrm>
    </dsp:sp>
    <dsp:sp modelId="{DED91E7A-FB7D-4D32-A3A4-FE28BD98B00C}">
      <dsp:nvSpPr>
        <dsp:cNvPr id="0" name=""/>
        <dsp:cNvSpPr/>
      </dsp:nvSpPr>
      <dsp:spPr>
        <a:xfrm>
          <a:off x="3101129" y="167257"/>
          <a:ext cx="657170" cy="39430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Times New Roman" pitchFamily="18" charset="0"/>
              <a:cs typeface="Times New Roman" pitchFamily="18" charset="0"/>
            </a:rPr>
            <a:t>validasi Desain</a:t>
          </a:r>
        </a:p>
      </dsp:txBody>
      <dsp:txXfrm>
        <a:off x="3112678" y="178806"/>
        <a:ext cx="634072" cy="371204"/>
      </dsp:txXfrm>
    </dsp:sp>
    <dsp:sp modelId="{473FA4A2-8443-4D73-A2D0-25456D51B277}">
      <dsp:nvSpPr>
        <dsp:cNvPr id="0" name=""/>
        <dsp:cNvSpPr/>
      </dsp:nvSpPr>
      <dsp:spPr>
        <a:xfrm>
          <a:off x="3816131" y="282919"/>
          <a:ext cx="139320" cy="16297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solidFill>
              <a:sysClr val="windowText" lastClr="000000"/>
            </a:solidFill>
          </a:endParaRPr>
        </a:p>
      </dsp:txBody>
      <dsp:txXfrm>
        <a:off x="3816131" y="315515"/>
        <a:ext cx="97524" cy="97786"/>
      </dsp:txXfrm>
    </dsp:sp>
    <dsp:sp modelId="{3173FD97-456D-434B-A31F-95D6FECCFCAD}">
      <dsp:nvSpPr>
        <dsp:cNvPr id="0" name=""/>
        <dsp:cNvSpPr/>
      </dsp:nvSpPr>
      <dsp:spPr>
        <a:xfrm>
          <a:off x="4021168" y="167257"/>
          <a:ext cx="657170" cy="39430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Times New Roman" pitchFamily="18" charset="0"/>
              <a:cs typeface="Times New Roman" pitchFamily="18" charset="0"/>
            </a:rPr>
            <a:t>Revisi Desain</a:t>
          </a:r>
        </a:p>
      </dsp:txBody>
      <dsp:txXfrm>
        <a:off x="4032717" y="178806"/>
        <a:ext cx="634072" cy="371204"/>
      </dsp:txXfrm>
    </dsp:sp>
    <dsp:sp modelId="{943453D1-F459-4BA1-9169-7A47CF48611D}">
      <dsp:nvSpPr>
        <dsp:cNvPr id="0" name=""/>
        <dsp:cNvSpPr/>
      </dsp:nvSpPr>
      <dsp:spPr>
        <a:xfrm rot="5400000">
          <a:off x="4235509" y="689159"/>
          <a:ext cx="228488" cy="16297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solidFill>
              <a:sysClr val="windowText" lastClr="000000"/>
            </a:solidFill>
          </a:endParaRPr>
        </a:p>
      </dsp:txBody>
      <dsp:txXfrm rot="-5400000">
        <a:off x="4300860" y="656405"/>
        <a:ext cx="97786" cy="179595"/>
      </dsp:txXfrm>
    </dsp:sp>
    <dsp:sp modelId="{50AE9F80-B915-4DBF-8C01-4E9AAA4025C7}">
      <dsp:nvSpPr>
        <dsp:cNvPr id="0" name=""/>
        <dsp:cNvSpPr/>
      </dsp:nvSpPr>
      <dsp:spPr>
        <a:xfrm>
          <a:off x="4021168" y="992671"/>
          <a:ext cx="657170" cy="39430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Times New Roman" pitchFamily="18" charset="0"/>
              <a:cs typeface="Times New Roman" pitchFamily="18" charset="0"/>
            </a:rPr>
            <a:t>Uji Coba Produk</a:t>
          </a:r>
        </a:p>
      </dsp:txBody>
      <dsp:txXfrm>
        <a:off x="4032717" y="1004220"/>
        <a:ext cx="634072" cy="371204"/>
      </dsp:txXfrm>
    </dsp:sp>
    <dsp:sp modelId="{EF66FC21-431C-41E9-B4F4-BA22D8AF5F2F}">
      <dsp:nvSpPr>
        <dsp:cNvPr id="0" name=""/>
        <dsp:cNvSpPr/>
      </dsp:nvSpPr>
      <dsp:spPr>
        <a:xfrm rot="10800000">
          <a:off x="3824017" y="1108333"/>
          <a:ext cx="139320" cy="16297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solidFill>
              <a:sysClr val="windowText" lastClr="000000"/>
            </a:solidFill>
          </a:endParaRPr>
        </a:p>
      </dsp:txBody>
      <dsp:txXfrm rot="10800000">
        <a:off x="3865813" y="1140929"/>
        <a:ext cx="97524" cy="97786"/>
      </dsp:txXfrm>
    </dsp:sp>
    <dsp:sp modelId="{F56BDECC-1728-49EA-9673-5AED5BF79597}">
      <dsp:nvSpPr>
        <dsp:cNvPr id="0" name=""/>
        <dsp:cNvSpPr/>
      </dsp:nvSpPr>
      <dsp:spPr>
        <a:xfrm>
          <a:off x="3101129" y="992671"/>
          <a:ext cx="657170" cy="39430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Times New Roman" pitchFamily="18" charset="0"/>
              <a:cs typeface="Times New Roman" pitchFamily="18" charset="0"/>
            </a:rPr>
            <a:t>Revisi Produk</a:t>
          </a:r>
        </a:p>
      </dsp:txBody>
      <dsp:txXfrm>
        <a:off x="3112678" y="1004220"/>
        <a:ext cx="634072" cy="371204"/>
      </dsp:txXfrm>
    </dsp:sp>
    <dsp:sp modelId="{5DC583F8-2423-4814-ACE1-48BCC70E938F}">
      <dsp:nvSpPr>
        <dsp:cNvPr id="0" name=""/>
        <dsp:cNvSpPr/>
      </dsp:nvSpPr>
      <dsp:spPr>
        <a:xfrm rot="10800000">
          <a:off x="2903978" y="1108333"/>
          <a:ext cx="139320" cy="16297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solidFill>
              <a:sysClr val="windowText" lastClr="000000"/>
            </a:solidFill>
          </a:endParaRPr>
        </a:p>
      </dsp:txBody>
      <dsp:txXfrm rot="10800000">
        <a:off x="2945774" y="1140929"/>
        <a:ext cx="97524" cy="97786"/>
      </dsp:txXfrm>
    </dsp:sp>
    <dsp:sp modelId="{4402C8AB-0B6A-4542-8C92-C238E0F79CAB}">
      <dsp:nvSpPr>
        <dsp:cNvPr id="0" name=""/>
        <dsp:cNvSpPr/>
      </dsp:nvSpPr>
      <dsp:spPr>
        <a:xfrm>
          <a:off x="2181091" y="992671"/>
          <a:ext cx="657170" cy="39430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Times New Roman" pitchFamily="18" charset="0"/>
              <a:cs typeface="Times New Roman" pitchFamily="18" charset="0"/>
            </a:rPr>
            <a:t>Uji Coba Pemakaian</a:t>
          </a:r>
        </a:p>
      </dsp:txBody>
      <dsp:txXfrm>
        <a:off x="2192640" y="1004220"/>
        <a:ext cx="634072" cy="371204"/>
      </dsp:txXfrm>
    </dsp:sp>
    <dsp:sp modelId="{0D6F7625-9893-4675-BB46-339197275132}">
      <dsp:nvSpPr>
        <dsp:cNvPr id="0" name=""/>
        <dsp:cNvSpPr/>
      </dsp:nvSpPr>
      <dsp:spPr>
        <a:xfrm rot="10800000">
          <a:off x="1983940" y="1108333"/>
          <a:ext cx="139320" cy="16297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solidFill>
              <a:sysClr val="windowText" lastClr="000000"/>
            </a:solidFill>
          </a:endParaRPr>
        </a:p>
      </dsp:txBody>
      <dsp:txXfrm rot="10800000">
        <a:off x="2025736" y="1140929"/>
        <a:ext cx="97524" cy="97786"/>
      </dsp:txXfrm>
    </dsp:sp>
    <dsp:sp modelId="{FA41C06F-1659-47B7-B348-6C413FD89FFE}">
      <dsp:nvSpPr>
        <dsp:cNvPr id="0" name=""/>
        <dsp:cNvSpPr/>
      </dsp:nvSpPr>
      <dsp:spPr>
        <a:xfrm>
          <a:off x="1261053" y="992671"/>
          <a:ext cx="657170" cy="39430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Times New Roman" pitchFamily="18" charset="0"/>
              <a:cs typeface="Times New Roman" pitchFamily="18" charset="0"/>
            </a:rPr>
            <a:t>Revisi Produk</a:t>
          </a:r>
        </a:p>
      </dsp:txBody>
      <dsp:txXfrm>
        <a:off x="1272602" y="1004220"/>
        <a:ext cx="634072" cy="371204"/>
      </dsp:txXfrm>
    </dsp:sp>
    <dsp:sp modelId="{E2EF0C03-3D25-4F80-99F8-9D3BABD29023}">
      <dsp:nvSpPr>
        <dsp:cNvPr id="0" name=""/>
        <dsp:cNvSpPr/>
      </dsp:nvSpPr>
      <dsp:spPr>
        <a:xfrm rot="10800000">
          <a:off x="1063902" y="1108333"/>
          <a:ext cx="139320" cy="16297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solidFill>
              <a:sysClr val="windowText" lastClr="000000"/>
            </a:solidFill>
          </a:endParaRPr>
        </a:p>
      </dsp:txBody>
      <dsp:txXfrm rot="10800000">
        <a:off x="1105698" y="1140929"/>
        <a:ext cx="97524" cy="97786"/>
      </dsp:txXfrm>
    </dsp:sp>
    <dsp:sp modelId="{A1F82C03-BCEC-4531-A6D6-64C603621396}">
      <dsp:nvSpPr>
        <dsp:cNvPr id="0" name=""/>
        <dsp:cNvSpPr/>
      </dsp:nvSpPr>
      <dsp:spPr>
        <a:xfrm>
          <a:off x="2999" y="824428"/>
          <a:ext cx="995185" cy="730787"/>
        </a:xfrm>
        <a:prstGeom prst="flowChartMultidocumen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rPr>
            <a:t>Produksi Masal</a:t>
          </a:r>
        </a:p>
      </dsp:txBody>
      <dsp:txXfrm>
        <a:off x="2999" y="948763"/>
        <a:ext cx="856734" cy="578777"/>
      </dsp:txXfrm>
    </dsp:sp>
  </dsp:spTree>
</dsp:drawing>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644CBC-FE0F-4221-B02A-EBEB635B8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32</Pages>
  <Words>4509</Words>
  <Characters>25702</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Vicky Ariandi</cp:lastModifiedBy>
  <cp:revision>7</cp:revision>
  <cp:lastPrinted>2020-08-25T04:51:00Z</cp:lastPrinted>
  <dcterms:created xsi:type="dcterms:W3CDTF">2020-09-02T20:46:00Z</dcterms:created>
  <dcterms:modified xsi:type="dcterms:W3CDTF">2021-09-08T02:30:00Z</dcterms:modified>
</cp:coreProperties>
</file>